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04325C">
        <w:rPr>
          <w:sz w:val="32"/>
          <w:szCs w:val="32"/>
        </w:rPr>
        <w:t>9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04325C">
        <w:rPr>
          <w:sz w:val="32"/>
          <w:szCs w:val="32"/>
        </w:rPr>
        <w:t>август</w:t>
      </w:r>
      <w:r w:rsidR="000F23D2" w:rsidRPr="003A1711">
        <w:rPr>
          <w:sz w:val="32"/>
          <w:szCs w:val="32"/>
        </w:rPr>
        <w:t xml:space="preserve"> 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C80AFF" w:rsidRPr="003A1711">
        <w:rPr>
          <w:sz w:val="32"/>
          <w:szCs w:val="32"/>
        </w:rPr>
        <w:t>5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8D5C46">
        <w:rPr>
          <w:b/>
          <w:bCs/>
          <w:sz w:val="24"/>
          <w:szCs w:val="24"/>
        </w:rPr>
        <w:t xml:space="preserve"> ---</w:t>
      </w:r>
    </w:p>
    <w:p w:rsidR="007A5DA7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234EB0" w:rsidRPr="008D5C46" w:rsidRDefault="008D5C46" w:rsidP="008D5C46">
      <w:pPr>
        <w:widowControl w:val="0"/>
        <w:autoSpaceDE w:val="0"/>
        <w:autoSpaceDN w:val="0"/>
        <w:adjustRightInd w:val="0"/>
        <w:jc w:val="both"/>
      </w:pPr>
      <w:r w:rsidRPr="008D5C46">
        <w:t xml:space="preserve">- постановление № 26 от 11.08.2025 «О внесении изменений в постановление администрации сельского поселения     «Гурьевка» от 15 ноября 2018 года № 37 «Об утверждении административного регламента предоставления муниципальной услуги </w:t>
      </w:r>
      <w:r w:rsidRPr="008D5C46">
        <w:rPr>
          <w:bCs/>
        </w:rPr>
        <w:t>«</w:t>
      </w:r>
      <w:r w:rsidRPr="008D5C46">
        <w:t>Согласование переустройства и (или) переплан</w:t>
      </w:r>
      <w:r w:rsidRPr="008D5C46">
        <w:t>и</w:t>
      </w:r>
      <w:r w:rsidRPr="008D5C46">
        <w:t>ровки  помещений в многоквартирном доме».</w:t>
      </w:r>
    </w:p>
    <w:p w:rsidR="008D5C46" w:rsidRPr="008D5C46" w:rsidRDefault="008D5C46" w:rsidP="008D5C46">
      <w:pPr>
        <w:adjustRightInd w:val="0"/>
        <w:jc w:val="both"/>
      </w:pPr>
    </w:p>
    <w:p w:rsidR="00D10939" w:rsidRPr="00DA496F" w:rsidRDefault="00DA496F" w:rsidP="00DA496F">
      <w:pPr>
        <w:adjustRightInd w:val="0"/>
        <w:jc w:val="both"/>
      </w:pPr>
      <w:r>
        <w:t>.</w:t>
      </w: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353F74" w:rsidRPr="003A1711" w:rsidRDefault="00353F74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3A1711" w:rsidRPr="003A1711" w:rsidRDefault="003A1711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061BE3" w:rsidRDefault="00061BE3" w:rsidP="00061BE3">
      <w:pPr>
        <w:pStyle w:val="a4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   </w:t>
      </w:r>
    </w:p>
    <w:p w:rsidR="008D5C46" w:rsidRDefault="008D5C46" w:rsidP="008D5C46">
      <w:pPr>
        <w:jc w:val="both"/>
        <w:rPr>
          <w:b/>
          <w:bCs/>
        </w:rPr>
      </w:pPr>
      <w:r>
        <w:t>РАЗДЕЛ</w:t>
      </w:r>
      <w:r w:rsidRPr="003A1711">
        <w:t xml:space="preserve"> 2.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8D5C46" w:rsidRDefault="008D5C46" w:rsidP="008D5C46">
      <w:pPr>
        <w:jc w:val="both"/>
        <w:rPr>
          <w:b/>
          <w:bCs/>
        </w:rPr>
      </w:pPr>
    </w:p>
    <w:p w:rsidR="008D5C46" w:rsidRPr="009D0108" w:rsidRDefault="008D5C46" w:rsidP="008D5C46">
      <w:pPr>
        <w:pStyle w:val="a4"/>
        <w:rPr>
          <w:b/>
        </w:rPr>
      </w:pPr>
      <w:r>
        <w:rPr>
          <w:b/>
        </w:rPr>
        <w:t>ПОСТАНОВЛЕНИЕ</w:t>
      </w:r>
    </w:p>
    <w:p w:rsidR="008D5C46" w:rsidRDefault="008D5C46" w:rsidP="008D5C46">
      <w:r>
        <w:t xml:space="preserve">                                                                       </w:t>
      </w:r>
    </w:p>
    <w:p w:rsidR="008D5C46" w:rsidRPr="00E056C2" w:rsidRDefault="008D5C46" w:rsidP="008D5C46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«11»  августа   2025</w:t>
      </w:r>
      <w:r w:rsidRPr="00E056C2">
        <w:rPr>
          <w:b/>
        </w:rPr>
        <w:t xml:space="preserve"> года</w:t>
      </w:r>
    </w:p>
    <w:p w:rsidR="008D5C46" w:rsidRPr="00C32BB5" w:rsidRDefault="008D5C46" w:rsidP="008D5C46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26</w:t>
      </w:r>
    </w:p>
    <w:p w:rsidR="007A5DA7" w:rsidRPr="007A5DA7" w:rsidRDefault="00061BE3" w:rsidP="008D5C46">
      <w:pPr>
        <w:pStyle w:val="a4"/>
        <w:rPr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</w:t>
      </w:r>
    </w:p>
    <w:p w:rsidR="00647B31" w:rsidRPr="007A5DA7" w:rsidRDefault="00647B31" w:rsidP="00F76D0E">
      <w:pPr>
        <w:rPr>
          <w:bCs/>
        </w:rPr>
      </w:pPr>
    </w:p>
    <w:p w:rsidR="00EC6887" w:rsidRDefault="00EC6887" w:rsidP="00EC6887">
      <w:pPr>
        <w:rPr>
          <w:b/>
          <w:sz w:val="32"/>
          <w:szCs w:val="32"/>
        </w:rPr>
      </w:pP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702B81">
        <w:rPr>
          <w:b/>
        </w:rPr>
        <w:t>О внесении изменений в постановление администрации сельского поселения     «</w:t>
      </w:r>
      <w:r>
        <w:rPr>
          <w:b/>
        </w:rPr>
        <w:t>Гурьевка</w:t>
      </w:r>
      <w:r w:rsidRPr="00702B81">
        <w:rPr>
          <w:b/>
        </w:rPr>
        <w:t>» от 1</w:t>
      </w:r>
      <w:r>
        <w:rPr>
          <w:b/>
        </w:rPr>
        <w:t xml:space="preserve">5 ноября </w:t>
      </w:r>
      <w:r w:rsidRPr="00702B81">
        <w:rPr>
          <w:b/>
        </w:rPr>
        <w:t xml:space="preserve">2018 года № </w:t>
      </w:r>
      <w:r>
        <w:rPr>
          <w:b/>
        </w:rPr>
        <w:t>37</w:t>
      </w:r>
      <w:r w:rsidRPr="00702B81">
        <w:rPr>
          <w:b/>
        </w:rPr>
        <w:t xml:space="preserve"> «Об утверждении административного регламента предоставления муниципальной услуги </w:t>
      </w:r>
      <w:r w:rsidRPr="00702B81">
        <w:rPr>
          <w:b/>
          <w:bCs/>
        </w:rPr>
        <w:t>«</w:t>
      </w:r>
      <w:r w:rsidRPr="00702B81">
        <w:rPr>
          <w:b/>
        </w:rPr>
        <w:t>Согласование переустройства и (или)</w:t>
      </w:r>
      <w:r>
        <w:rPr>
          <w:b/>
        </w:rPr>
        <w:t xml:space="preserve"> переплан</w:t>
      </w:r>
      <w:r>
        <w:rPr>
          <w:b/>
        </w:rPr>
        <w:t>и</w:t>
      </w:r>
      <w:r>
        <w:rPr>
          <w:b/>
        </w:rPr>
        <w:t>ровки  помещений в многоквартирном доме</w:t>
      </w:r>
      <w:r w:rsidRPr="00702B81">
        <w:rPr>
          <w:b/>
        </w:rPr>
        <w:t>»</w:t>
      </w:r>
    </w:p>
    <w:p w:rsidR="008D5C46" w:rsidRPr="008D5C46" w:rsidRDefault="008D5C46" w:rsidP="008D5C46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8D5C46" w:rsidRPr="006C67DB" w:rsidRDefault="008D5C46" w:rsidP="008D5C46">
      <w:pPr>
        <w:ind w:firstLine="567"/>
        <w:jc w:val="both"/>
        <w:rPr>
          <w:b/>
        </w:rPr>
      </w:pPr>
      <w:r w:rsidRPr="006C67DB">
        <w:t>В соответствии с Федеральным законом от 27 июля 2010 года № 210- ФЗ «Об организации предоставления государственных и муниципальных услуг», Приказом Мин</w:t>
      </w:r>
      <w:r>
        <w:t>истерства строительства и жилищно – коммунального хозяйства Российской Федерации</w:t>
      </w:r>
      <w:r w:rsidRPr="006C67DB">
        <w:t xml:space="preserve"> от 04.04.2024 № 240/пр «Об утверждении формы заявления  о переустройстве и (или) перепланировке  помещения в многоква</w:t>
      </w:r>
      <w:r w:rsidRPr="006C67DB">
        <w:t>р</w:t>
      </w:r>
      <w:r w:rsidRPr="006C67DB">
        <w:t>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>
        <w:t xml:space="preserve">, </w:t>
      </w:r>
      <w:r w:rsidRPr="006C67DB">
        <w:t xml:space="preserve">администрация сельского поселения </w:t>
      </w:r>
      <w:r w:rsidRPr="006C67DB">
        <w:rPr>
          <w:b/>
        </w:rPr>
        <w:t>«</w:t>
      </w:r>
      <w:r>
        <w:rPr>
          <w:b/>
        </w:rPr>
        <w:t>Гурьевка</w:t>
      </w:r>
      <w:r w:rsidRPr="006C67DB">
        <w:rPr>
          <w:b/>
        </w:rPr>
        <w:t>» пост</w:t>
      </w:r>
      <w:r w:rsidRPr="006C67DB">
        <w:rPr>
          <w:b/>
        </w:rPr>
        <w:t>а</w:t>
      </w:r>
      <w:r w:rsidRPr="006C67DB">
        <w:rPr>
          <w:b/>
        </w:rPr>
        <w:t>новляет:</w:t>
      </w:r>
    </w:p>
    <w:p w:rsidR="008D5C46" w:rsidRDefault="008D5C46" w:rsidP="008D5C46">
      <w:pPr>
        <w:ind w:firstLine="567"/>
        <w:jc w:val="both"/>
      </w:pPr>
      <w:r>
        <w:t>1</w:t>
      </w:r>
      <w:r w:rsidRPr="00DF3F05">
        <w:t>. Внести в постановление администрации сельского поселения «</w:t>
      </w:r>
      <w:r>
        <w:t>Гурьевка</w:t>
      </w:r>
      <w:r w:rsidRPr="00DF3F05">
        <w:t xml:space="preserve">» </w:t>
      </w:r>
      <w:r>
        <w:t>от 15 ноября .2018 года № 37</w:t>
      </w:r>
      <w:r w:rsidRPr="00DF3F05">
        <w:t xml:space="preserve"> «Об утверждении административного регламента предоставления муниципал</w:t>
      </w:r>
      <w:r w:rsidRPr="00DF3F05">
        <w:t>ь</w:t>
      </w:r>
      <w:r w:rsidRPr="00DF3F05">
        <w:t>ной услуги «Согласование переустройства и (или) перепланировки помещени</w:t>
      </w:r>
      <w:r>
        <w:t>й</w:t>
      </w:r>
      <w:r w:rsidRPr="00DF3F05">
        <w:t xml:space="preserve"> в многокварти</w:t>
      </w:r>
      <w:r w:rsidRPr="00DF3F05">
        <w:t>р</w:t>
      </w:r>
      <w:r w:rsidRPr="00DF3F05">
        <w:t xml:space="preserve">ном доме» следующие изменения: </w:t>
      </w:r>
    </w:p>
    <w:p w:rsidR="008D5C46" w:rsidRDefault="008D5C46" w:rsidP="008D5C46">
      <w:pPr>
        <w:numPr>
          <w:ilvl w:val="1"/>
          <w:numId w:val="9"/>
        </w:numPr>
        <w:ind w:left="1134" w:hanging="567"/>
        <w:jc w:val="both"/>
      </w:pPr>
      <w:r>
        <w:t>Пункт 2.3. административного регламента изложить в следующей редакции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both"/>
      </w:pPr>
      <w:r>
        <w:t>«</w:t>
      </w:r>
      <w:r w:rsidRPr="008B2228">
        <w:t>2.3. Результатом предоставления муниципальной услуги является:</w:t>
      </w:r>
    </w:p>
    <w:p w:rsidR="008D5C46" w:rsidRPr="007B188B" w:rsidRDefault="008D5C46" w:rsidP="008D5C46">
      <w:pPr>
        <w:spacing w:after="240"/>
        <w:jc w:val="both"/>
        <w:textAlignment w:val="baseline"/>
        <w:rPr>
          <w:b/>
          <w:bCs/>
        </w:rPr>
      </w:pPr>
      <w:r>
        <w:t xml:space="preserve">- </w:t>
      </w:r>
      <w:r w:rsidRPr="00D21094">
        <w:t xml:space="preserve"> решение</w:t>
      </w:r>
      <w:r w:rsidRPr="007B188B">
        <w:rPr>
          <w:b/>
          <w:bCs/>
        </w:rPr>
        <w:t xml:space="preserve"> </w:t>
      </w:r>
      <w:r w:rsidRPr="007B188B">
        <w:rPr>
          <w:bCs/>
        </w:rPr>
        <w:t>о согласовании или об отказе в согласовании переустройства и (или) перепланировки помещения в многоквартирном доме</w:t>
      </w:r>
      <w:r>
        <w:rPr>
          <w:b/>
          <w:bCs/>
        </w:rPr>
        <w:t xml:space="preserve"> </w:t>
      </w:r>
      <w:r w:rsidRPr="00D21094">
        <w:t>(далее – решение о согласовании</w:t>
      </w:r>
      <w:r>
        <w:t xml:space="preserve"> или об отказе</w:t>
      </w:r>
      <w:r w:rsidRPr="00D21094">
        <w:t>) по форме, утвержденной Приказом  Министерства строительства и жилищно – коммунального хозяйства Российской Фед</w:t>
      </w:r>
      <w:r w:rsidRPr="00D21094">
        <w:t>е</w:t>
      </w:r>
      <w:r w:rsidRPr="00D21094">
        <w:t>рации от 04.04.2024 № 240/пр. (Приложение 2)</w:t>
      </w:r>
      <w:r>
        <w:rPr>
          <w:b/>
          <w:bCs/>
        </w:rPr>
        <w:t>.</w:t>
      </w:r>
    </w:p>
    <w:p w:rsidR="008D5C46" w:rsidRDefault="008D5C46" w:rsidP="008D5C46">
      <w:pPr>
        <w:numPr>
          <w:ilvl w:val="1"/>
          <w:numId w:val="9"/>
        </w:numPr>
        <w:ind w:left="1134" w:hanging="567"/>
        <w:jc w:val="both"/>
      </w:pPr>
      <w:r>
        <w:lastRenderedPageBreak/>
        <w:t>Пункт 2.6.</w:t>
      </w:r>
      <w:r w:rsidRPr="008B2228">
        <w:t xml:space="preserve"> </w:t>
      </w:r>
      <w:r>
        <w:t xml:space="preserve">административного регламента изложить в следующей редакции:    </w:t>
      </w:r>
    </w:p>
    <w:p w:rsidR="008D5C46" w:rsidRPr="00983CA4" w:rsidRDefault="008D5C46" w:rsidP="008D5C46">
      <w:pPr>
        <w:ind w:firstLine="567"/>
        <w:jc w:val="both"/>
      </w:pPr>
      <w:r>
        <w:t xml:space="preserve"> «</w:t>
      </w:r>
      <w:r w:rsidRPr="008B2228">
        <w:t>2.6. Для получения муниципальной услуги заявителем самостоятельно предоставляется в Орган, МФЦ</w:t>
      </w:r>
      <w:r>
        <w:t xml:space="preserve"> </w:t>
      </w:r>
      <w:r w:rsidRPr="008B2228">
        <w:t>за</w:t>
      </w:r>
      <w:r>
        <w:t>явление</w:t>
      </w:r>
      <w:r w:rsidRPr="008B2228">
        <w:t xml:space="preserve"> о предоставлении муниципальной услуги по </w:t>
      </w:r>
      <w:r w:rsidRPr="00983CA4">
        <w:t xml:space="preserve">форме, утвержденной </w:t>
      </w:r>
      <w:r>
        <w:t>Приказом  Министерства строительства и жилищно – коммунального хозяйства Российской Фед</w:t>
      </w:r>
      <w:r>
        <w:t>е</w:t>
      </w:r>
      <w:r>
        <w:t>рации от 04.04.2024 № 240/пр</w:t>
      </w:r>
      <w:r w:rsidRPr="00983CA4">
        <w:t>.</w:t>
      </w:r>
      <w:r>
        <w:t xml:space="preserve"> (Приложение 1)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 xml:space="preserve">К </w:t>
      </w:r>
      <w:r>
        <w:t>заявлению</w:t>
      </w:r>
      <w:r w:rsidRPr="008B2228">
        <w:t xml:space="preserve"> прилагаются</w:t>
      </w:r>
      <w:r>
        <w:t xml:space="preserve"> </w:t>
      </w:r>
      <w:r w:rsidRPr="008B2228">
        <w:t>также следующие документы в 1 экземпляре:</w:t>
      </w:r>
    </w:p>
    <w:p w:rsidR="008D5C46" w:rsidRPr="00205EAD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>1) правоустанавливающие документы на переустраиваемое и (или) перепланируемое жилое помещение</w:t>
      </w:r>
      <w:r>
        <w:t xml:space="preserve"> в многоквартирном доме (подлинники или засвидетельствованные в нотариал</w:t>
      </w:r>
      <w:r>
        <w:t>ь</w:t>
      </w:r>
      <w:r>
        <w:t>ном порядке копии)</w:t>
      </w:r>
      <w:r w:rsidRPr="00205EAD">
        <w:t>;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>2) подготовленный и оформленный в установленном порядке проект переустройства и (или) перепланировки переустраиваемого и (или) перепланируемого жилого помещения</w:t>
      </w:r>
      <w:r>
        <w:t xml:space="preserve"> в мн</w:t>
      </w:r>
      <w:r>
        <w:t>о</w:t>
      </w:r>
      <w:r>
        <w:t>гоквартирном доме</w:t>
      </w:r>
      <w:r w:rsidRPr="008B2228">
        <w:t>;</w:t>
      </w:r>
    </w:p>
    <w:p w:rsidR="008D5C46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 xml:space="preserve">3) </w:t>
      </w:r>
      <w:r>
        <w:t xml:space="preserve">технический паспорт </w:t>
      </w:r>
      <w:r w:rsidRPr="008B2228">
        <w:t>переустраиваемого и (или) перепланируемого жилого помещения</w:t>
      </w:r>
      <w:r>
        <w:t xml:space="preserve"> в мн</w:t>
      </w:r>
      <w:r>
        <w:t>о</w:t>
      </w:r>
      <w:r>
        <w:t>гоквартирном доме;</w:t>
      </w:r>
    </w:p>
    <w:p w:rsidR="008D5C46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4) </w:t>
      </w:r>
      <w:r w:rsidRPr="008B2228"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</w:t>
      </w:r>
      <w:r w:rsidRPr="008B2228">
        <w:t>е</w:t>
      </w:r>
      <w:r w:rsidRPr="008B2228">
        <w:t>мое жилое помещение на основании договора социального найма (в случае, если заявителем я</w:t>
      </w:r>
      <w:r w:rsidRPr="008B2228">
        <w:t>в</w:t>
      </w:r>
      <w:r w:rsidRPr="008B2228">
        <w:t>ляется уполномоченный наймодателем на предоставление предусмотренных настоящим пунктом документов наниматель переустраиваемого и (или) перепл</w:t>
      </w:r>
      <w:r w:rsidRPr="008B2228">
        <w:t>а</w:t>
      </w:r>
      <w:r w:rsidRPr="008B2228">
        <w:t>нируемого жилого помещения</w:t>
      </w:r>
      <w:r>
        <w:t xml:space="preserve"> по договору социального найма);</w:t>
      </w:r>
    </w:p>
    <w:p w:rsidR="008D5C46" w:rsidRPr="00D173DB" w:rsidRDefault="008D5C46" w:rsidP="008D5C46">
      <w:pPr>
        <w:jc w:val="both"/>
      </w:pPr>
      <w:r>
        <w:t xml:space="preserve">       5)</w:t>
      </w:r>
      <w:r w:rsidRPr="006C2DB4">
        <w:t xml:space="preserve"> </w:t>
      </w:r>
      <w:r w:rsidRPr="00D173DB">
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</w:t>
      </w:r>
      <w:r w:rsidRPr="00D173DB">
        <w:t>о</w:t>
      </w:r>
      <w:r w:rsidRPr="00D173DB">
        <w:t>рии или культуры.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>Если переустройство и (или) перепланировка помещений</w:t>
      </w:r>
      <w:r>
        <w:t xml:space="preserve"> в многоквартирном доме</w:t>
      </w:r>
      <w:r w:rsidRPr="008B2228">
        <w:t xml:space="preserve"> невозможны без присоединения к </w:t>
      </w:r>
      <w:r>
        <w:t xml:space="preserve">данному помещению </w:t>
      </w:r>
      <w:r w:rsidRPr="008B2228">
        <w:t xml:space="preserve"> части общего имущества в многокварти</w:t>
      </w:r>
      <w:r w:rsidRPr="008B2228">
        <w:t>р</w:t>
      </w:r>
      <w:r w:rsidRPr="008B2228">
        <w:t xml:space="preserve">ном доме, </w:t>
      </w:r>
      <w:r>
        <w:t>заявитель предоставляет протокол общего собрания собственников помещений в мног</w:t>
      </w:r>
      <w:r>
        <w:t>о</w:t>
      </w:r>
      <w:r>
        <w:t>квартирном доме о согласии</w:t>
      </w:r>
      <w:r w:rsidRPr="008B2228">
        <w:t xml:space="preserve"> всех собственников помещений </w:t>
      </w:r>
      <w:r>
        <w:t xml:space="preserve"> в </w:t>
      </w:r>
      <w:r w:rsidRPr="008B2228">
        <w:t>многоквартирно</w:t>
      </w:r>
      <w:r>
        <w:t>м</w:t>
      </w:r>
      <w:r w:rsidRPr="008B2228">
        <w:t xml:space="preserve"> дом</w:t>
      </w:r>
      <w:r>
        <w:t>е на такие переустро</w:t>
      </w:r>
      <w:r>
        <w:t>й</w:t>
      </w:r>
      <w:r>
        <w:t>ство и (или)перепланировку помещения в многоквартирном доме</w:t>
      </w:r>
      <w:r w:rsidRPr="008B2228">
        <w:t>.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>При проведении переустройства и (или) перепланировки в коммунальной квартире, в результате которых изменяется размер общего имущества в коммунальной квартире, предоставляется с</w:t>
      </w:r>
      <w:r w:rsidRPr="008B2228">
        <w:t>о</w:t>
      </w:r>
      <w:r w:rsidRPr="008B2228">
        <w:t>гласие всех собственников комнат в коммунальной квартире.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567"/>
        <w:jc w:val="both"/>
      </w:pPr>
      <w:r w:rsidRPr="008B2228">
        <w:t>В случае если от имени заявителя действует лицо, являющееся его представителем в соо</w:t>
      </w:r>
      <w:r w:rsidRPr="008B2228">
        <w:t>т</w:t>
      </w:r>
      <w:r w:rsidRPr="008B2228">
        <w:t>ветствии с законодательством Российской Федерации, также представляется документ, удост</w:t>
      </w:r>
      <w:r w:rsidRPr="008B2228">
        <w:t>о</w:t>
      </w:r>
      <w:r w:rsidRPr="008B2228">
        <w:t>веряющий личность представителя, и документ, подтверждающий соответствующие полном</w:t>
      </w:r>
      <w:r w:rsidRPr="008B2228">
        <w:t>о</w:t>
      </w:r>
      <w:r w:rsidRPr="008B2228">
        <w:t>чия.</w:t>
      </w:r>
      <w:r>
        <w:t>».</w:t>
      </w:r>
    </w:p>
    <w:p w:rsidR="008D5C46" w:rsidRDefault="008D5C46" w:rsidP="008D5C46">
      <w:pPr>
        <w:numPr>
          <w:ilvl w:val="1"/>
          <w:numId w:val="9"/>
        </w:numPr>
        <w:ind w:left="0" w:firstLine="993"/>
        <w:jc w:val="both"/>
      </w:pPr>
      <w:r w:rsidRPr="000648E6">
        <w:t>Приложение 1 к административному регламенту изложить согласно Приложени</w:t>
      </w:r>
      <w:r>
        <w:t>ю</w:t>
      </w:r>
      <w:r w:rsidRPr="000648E6">
        <w:t xml:space="preserve"> </w:t>
      </w:r>
      <w:r>
        <w:t xml:space="preserve">   1 </w:t>
      </w:r>
      <w:r w:rsidRPr="000648E6">
        <w:t>к н</w:t>
      </w:r>
      <w:r w:rsidRPr="000648E6">
        <w:t>а</w:t>
      </w:r>
      <w:r w:rsidRPr="000648E6">
        <w:t>стоящему постановлению</w:t>
      </w:r>
      <w:r>
        <w:t>;</w:t>
      </w:r>
    </w:p>
    <w:p w:rsidR="008D5C46" w:rsidRDefault="008D5C46" w:rsidP="008D5C46">
      <w:pPr>
        <w:numPr>
          <w:ilvl w:val="1"/>
          <w:numId w:val="9"/>
        </w:numPr>
        <w:ind w:left="0" w:firstLine="993"/>
        <w:jc w:val="both"/>
      </w:pPr>
      <w:r>
        <w:t>Дополнить административный регламент Приложением 2 согласно Приложению 2 настоящему постановлению</w:t>
      </w: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both"/>
      </w:pPr>
      <w:r>
        <w:t>2. Признать утратившим силу постановление администрации сельского поселения «Гурьевка» от 23.12.2024 № 35 «О внесении изменений</w:t>
      </w:r>
      <w:r w:rsidRPr="000F3D26">
        <w:t xml:space="preserve"> в постановление администрации сельского поселения     «</w:t>
      </w:r>
      <w:r>
        <w:t>Гурьевка» от 15 ноября 2018   № 37</w:t>
      </w:r>
      <w:r w:rsidRPr="000F3D26">
        <w:t xml:space="preserve"> «Об утверждении административного регламента предоставления муниципальной услуги </w:t>
      </w:r>
      <w:r w:rsidRPr="000F3D26">
        <w:rPr>
          <w:bCs/>
        </w:rPr>
        <w:t>«</w:t>
      </w:r>
      <w:r w:rsidRPr="000F3D26">
        <w:t>Согласование переустройства и (или) переплан</w:t>
      </w:r>
      <w:r w:rsidRPr="000F3D26">
        <w:t>и</w:t>
      </w:r>
      <w:r w:rsidRPr="000F3D26">
        <w:t>ровки  помещений в многоквартирном доме»</w:t>
      </w:r>
      <w:r>
        <w:t>.</w:t>
      </w: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both"/>
      </w:pPr>
      <w:r>
        <w:t>3. Настоящее постановление вступает в силу со дня его опубликования в бюллетене «Информационный вестник Совета и администрации сельского поселения «Гурьевка».</w:t>
      </w:r>
    </w:p>
    <w:p w:rsidR="008D5C46" w:rsidRDefault="008D5C46" w:rsidP="008D5C46">
      <w:pPr>
        <w:ind w:left="709"/>
        <w:jc w:val="both"/>
        <w:rPr>
          <w:lang w:eastAsia="en-US"/>
        </w:rPr>
      </w:pPr>
      <w:r>
        <w:t>4. Контроль за исполнением настоящего постановления оставляю за с</w:t>
      </w:r>
      <w:r>
        <w:t>о</w:t>
      </w:r>
      <w:r>
        <w:t>бой.</w:t>
      </w:r>
    </w:p>
    <w:p w:rsidR="008D5C46" w:rsidRDefault="008D5C46" w:rsidP="008D5C46">
      <w:pPr>
        <w:jc w:val="both"/>
      </w:pPr>
    </w:p>
    <w:p w:rsidR="008D5C46" w:rsidRPr="000648E6" w:rsidRDefault="008D5C46" w:rsidP="008D5C46">
      <w:pPr>
        <w:jc w:val="both"/>
      </w:pPr>
      <w:r>
        <w:t xml:space="preserve"> </w:t>
      </w:r>
    </w:p>
    <w:p w:rsidR="008D5C46" w:rsidRPr="0080674F" w:rsidRDefault="008D5C46" w:rsidP="008D5C46">
      <w:pPr>
        <w:ind w:firstLine="709"/>
        <w:jc w:val="both"/>
        <w:rPr>
          <w:b/>
          <w:i/>
        </w:rPr>
      </w:pPr>
    </w:p>
    <w:p w:rsidR="008D5C46" w:rsidRPr="00702B81" w:rsidRDefault="008D5C46" w:rsidP="008D5C46">
      <w:pPr>
        <w:rPr>
          <w:lang w:eastAsia="en-US"/>
        </w:rPr>
      </w:pP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сельского поселения «Гурьевка»    </w:t>
      </w:r>
      <w:r w:rsidRPr="00952F4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52F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М.А.Яценко</w:t>
      </w:r>
      <w:r>
        <w:rPr>
          <w:sz w:val="28"/>
          <w:szCs w:val="28"/>
        </w:rPr>
        <w:tab/>
      </w:r>
      <w:r w:rsidRPr="00D6066A">
        <w:t xml:space="preserve">     </w:t>
      </w:r>
      <w:r w:rsidRPr="00277D6E">
        <w:rPr>
          <w:sz w:val="24"/>
          <w:szCs w:val="24"/>
        </w:rPr>
        <w:t xml:space="preserve"> </w:t>
      </w: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</w:p>
    <w:p w:rsidR="008D5C46" w:rsidRPr="00E82920" w:rsidRDefault="008D5C46" w:rsidP="008D5C4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8292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D5C46" w:rsidRPr="00E82920" w:rsidRDefault="008D5C46" w:rsidP="008D5C4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8292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D5C46" w:rsidRPr="00E82920" w:rsidRDefault="008D5C46" w:rsidP="008D5C4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82920">
        <w:rPr>
          <w:rFonts w:ascii="Times New Roman" w:hAnsi="Times New Roman" w:cs="Times New Roman"/>
          <w:sz w:val="24"/>
          <w:szCs w:val="24"/>
        </w:rPr>
        <w:t>сельского поселения «</w:t>
      </w:r>
      <w:r>
        <w:rPr>
          <w:rFonts w:ascii="Times New Roman" w:hAnsi="Times New Roman" w:cs="Times New Roman"/>
          <w:sz w:val="24"/>
          <w:szCs w:val="24"/>
        </w:rPr>
        <w:t>Гурьевка</w:t>
      </w:r>
      <w:r w:rsidRPr="00E82920">
        <w:rPr>
          <w:rFonts w:ascii="Times New Roman" w:hAnsi="Times New Roman" w:cs="Times New Roman"/>
          <w:sz w:val="24"/>
          <w:szCs w:val="24"/>
        </w:rPr>
        <w:t xml:space="preserve">» № </w:t>
      </w:r>
      <w:r>
        <w:rPr>
          <w:rFonts w:ascii="Times New Roman" w:hAnsi="Times New Roman" w:cs="Times New Roman"/>
          <w:sz w:val="24"/>
          <w:szCs w:val="24"/>
        </w:rPr>
        <w:t xml:space="preserve">26 </w:t>
      </w:r>
      <w:r w:rsidRPr="00E8292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 11.08.</w:t>
      </w:r>
      <w:r w:rsidRPr="00E8292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  <w:r w:rsidRPr="008B2228">
        <w:t>Приложение № 1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>к административному регламенту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 xml:space="preserve">предоставления </w:t>
      </w:r>
      <w:r w:rsidRPr="008B2228">
        <w:rPr>
          <w:rFonts w:eastAsia="Calibri"/>
        </w:rPr>
        <w:t>муниципальной</w:t>
      </w:r>
      <w:r w:rsidRPr="008B2228">
        <w:t xml:space="preserve"> услуги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 xml:space="preserve">«Согласование переустройства и (или) 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 xml:space="preserve">перепланировки жилого помещения» </w:t>
      </w: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</w:p>
    <w:p w:rsidR="008D5C46" w:rsidRDefault="008D5C46" w:rsidP="008D5C46">
      <w:pPr>
        <w:pStyle w:val="NoSpacing"/>
        <w:jc w:val="right"/>
        <w:rPr>
          <w:sz w:val="24"/>
          <w:szCs w:val="24"/>
        </w:rPr>
      </w:pP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</w:p>
    <w:p w:rsidR="008D5C46" w:rsidRDefault="008D5C46" w:rsidP="008D5C46">
      <w:pPr>
        <w:pStyle w:val="NoSpacing"/>
        <w:jc w:val="both"/>
        <w:rPr>
          <w:sz w:val="24"/>
          <w:szCs w:val="24"/>
        </w:rPr>
      </w:pPr>
    </w:p>
    <w:p w:rsidR="008D5C46" w:rsidRPr="00F21AE1" w:rsidRDefault="008D5C46" w:rsidP="008D5C46">
      <w:pPr>
        <w:spacing w:after="240"/>
        <w:jc w:val="right"/>
      </w:pPr>
      <w:r w:rsidRPr="00F21AE1">
        <w:t>ФОРМА</w:t>
      </w:r>
    </w:p>
    <w:p w:rsidR="008D5C46" w:rsidRPr="00F21AE1" w:rsidRDefault="008D5C46" w:rsidP="008D5C46">
      <w:pPr>
        <w:ind w:left="5670"/>
      </w:pPr>
    </w:p>
    <w:p w:rsidR="008D5C46" w:rsidRPr="00F21AE1" w:rsidRDefault="008D5C46" w:rsidP="008D5C46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8D5C46" w:rsidRPr="00F21AE1" w:rsidRDefault="008D5C46" w:rsidP="008D5C46">
      <w:pPr>
        <w:ind w:left="5670"/>
      </w:pPr>
    </w:p>
    <w:p w:rsidR="008D5C46" w:rsidRPr="00F21AE1" w:rsidRDefault="008D5C46" w:rsidP="008D5C46">
      <w:pPr>
        <w:pBdr>
          <w:top w:val="single" w:sz="4" w:space="1" w:color="auto"/>
        </w:pBdr>
        <w:ind w:left="5670"/>
        <w:jc w:val="center"/>
      </w:pPr>
      <w:r w:rsidRPr="00F21AE1">
        <w:t xml:space="preserve">(наименование органа местного самоуправления </w:t>
      </w:r>
      <w:r w:rsidRPr="00F21AE1">
        <w:br/>
        <w:t xml:space="preserve">по месту нахождения переустраиваемого и (или) перепланируемого помещения </w:t>
      </w:r>
      <w:r w:rsidRPr="00F21AE1">
        <w:br/>
        <w:t>в многоквартирном доме)</w:t>
      </w:r>
    </w:p>
    <w:p w:rsidR="008D5C46" w:rsidRPr="00881F99" w:rsidRDefault="008D5C46" w:rsidP="008D5C46">
      <w:pPr>
        <w:spacing w:before="720"/>
        <w:jc w:val="center"/>
        <w:rPr>
          <w:b/>
          <w:sz w:val="26"/>
          <w:szCs w:val="26"/>
        </w:rPr>
      </w:pPr>
      <w:r w:rsidRPr="00881F99">
        <w:rPr>
          <w:b/>
          <w:sz w:val="26"/>
          <w:szCs w:val="26"/>
        </w:rPr>
        <w:t>ЗАЯВЛЕНИЕ</w:t>
      </w:r>
    </w:p>
    <w:p w:rsidR="008D5C46" w:rsidRPr="00881F99" w:rsidRDefault="008D5C46" w:rsidP="008D5C46">
      <w:pPr>
        <w:spacing w:after="240"/>
        <w:jc w:val="center"/>
        <w:rPr>
          <w:b/>
          <w:sz w:val="26"/>
          <w:szCs w:val="26"/>
        </w:rPr>
      </w:pPr>
      <w:r w:rsidRPr="00881F99">
        <w:rPr>
          <w:b/>
          <w:sz w:val="26"/>
          <w:szCs w:val="26"/>
        </w:rPr>
        <w:t>о переустройстве и (или) перепланировке помещения</w:t>
      </w:r>
      <w:r w:rsidRPr="00881F99">
        <w:rPr>
          <w:b/>
          <w:sz w:val="26"/>
          <w:szCs w:val="26"/>
        </w:rPr>
        <w:br/>
        <w:t>в многоквартирном доме</w:t>
      </w:r>
    </w:p>
    <w:p w:rsidR="008D5C46" w:rsidRPr="00881F99" w:rsidRDefault="008D5C46" w:rsidP="008D5C46">
      <w:r w:rsidRPr="00881F99">
        <w:t xml:space="preserve">от  </w:t>
      </w:r>
    </w:p>
    <w:p w:rsidR="008D5C46" w:rsidRPr="00881F99" w:rsidRDefault="008D5C46" w:rsidP="008D5C46">
      <w:pPr>
        <w:pBdr>
          <w:top w:val="single" w:sz="4" w:space="1" w:color="auto"/>
        </w:pBdr>
        <w:ind w:left="350"/>
        <w:rPr>
          <w:sz w:val="2"/>
          <w:szCs w:val="2"/>
        </w:rPr>
      </w:pPr>
    </w:p>
    <w:p w:rsidR="008D5C46" w:rsidRPr="00881F99" w:rsidRDefault="008D5C46" w:rsidP="008D5C46"/>
    <w:p w:rsidR="008D5C46" w:rsidRPr="00881F99" w:rsidRDefault="008D5C46" w:rsidP="008D5C46">
      <w:pPr>
        <w:pBdr>
          <w:top w:val="single" w:sz="4" w:space="1" w:color="auto"/>
        </w:pBdr>
        <w:spacing w:after="240"/>
        <w:jc w:val="center"/>
      </w:pPr>
      <w:r w:rsidRPr="00881F99">
        <w:t>(для юридических лиц – полное и сокращенное (при наличии) наименования, основной государственный регистр</w:t>
      </w:r>
      <w:r w:rsidRPr="00881F99">
        <w:t>а</w:t>
      </w:r>
      <w:r w:rsidRPr="00881F99">
        <w:t>ционный номер (для иностранного юридического лица – регистрационный номер, присвоенный данному юридич</w:t>
      </w:r>
      <w:r w:rsidRPr="00881F99">
        <w:t>е</w:t>
      </w:r>
      <w:r w:rsidRPr="00881F99">
        <w:t xml:space="preserve">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 для органов государственной власти и местного самоуправления – полное и сокращенное (при наличии) наименования, реквизиты нормативного правового акта, в соответствии </w:t>
      </w:r>
      <w:r w:rsidRPr="00881F99">
        <w:br/>
        <w:t>с которым осуществляется деятельность данного органа)</w:t>
      </w:r>
    </w:p>
    <w:p w:rsidR="008D5C46" w:rsidRPr="00881F99" w:rsidRDefault="008D5C46" w:rsidP="008D5C46">
      <w:r w:rsidRPr="00881F99">
        <w:t xml:space="preserve">Прошу согласовать проведение  </w:t>
      </w:r>
    </w:p>
    <w:p w:rsidR="008D5C46" w:rsidRPr="00881F99" w:rsidRDefault="008D5C46" w:rsidP="008D5C46">
      <w:pPr>
        <w:pBdr>
          <w:top w:val="single" w:sz="4" w:space="1" w:color="auto"/>
        </w:pBdr>
        <w:ind w:left="3360"/>
        <w:rPr>
          <w:sz w:val="2"/>
          <w:szCs w:val="2"/>
        </w:rPr>
      </w:pPr>
    </w:p>
    <w:p w:rsidR="008D5C46" w:rsidRPr="00881F99" w:rsidRDefault="008D5C46" w:rsidP="008D5C46"/>
    <w:p w:rsidR="008D5C46" w:rsidRPr="00881F99" w:rsidRDefault="008D5C46" w:rsidP="008D5C46">
      <w:pPr>
        <w:pBdr>
          <w:top w:val="single" w:sz="4" w:space="1" w:color="auto"/>
        </w:pBdr>
        <w:spacing w:after="240"/>
        <w:jc w:val="center"/>
      </w:pPr>
      <w:r w:rsidRPr="00881F99">
        <w:t>(переустройство, перепланировка или переустройство и перепланировка)</w:t>
      </w:r>
    </w:p>
    <w:p w:rsidR="008D5C46" w:rsidRPr="00881F99" w:rsidRDefault="008D5C46" w:rsidP="008D5C46">
      <w:r w:rsidRPr="00881F99">
        <w:t>помещения в многоквартирном доме по адресу:</w:t>
      </w:r>
    </w:p>
    <w:p w:rsidR="008D5C46" w:rsidRPr="00881F99" w:rsidRDefault="008D5C46" w:rsidP="008D5C46"/>
    <w:p w:rsidR="008D5C46" w:rsidRPr="00881F99" w:rsidRDefault="008D5C46" w:rsidP="008D5C46">
      <w:pPr>
        <w:pBdr>
          <w:top w:val="single" w:sz="4" w:space="1" w:color="auto"/>
        </w:pBdr>
        <w:rPr>
          <w:sz w:val="2"/>
          <w:szCs w:val="2"/>
        </w:rPr>
      </w:pPr>
    </w:p>
    <w:p w:rsidR="008D5C46" w:rsidRPr="00881F99" w:rsidRDefault="008D5C46" w:rsidP="008D5C46"/>
    <w:p w:rsidR="008D5C46" w:rsidRPr="00881F99" w:rsidRDefault="008D5C46" w:rsidP="008D5C46">
      <w:pPr>
        <w:pBdr>
          <w:top w:val="single" w:sz="4" w:space="1" w:color="auto"/>
        </w:pBdr>
        <w:spacing w:after="240"/>
        <w:jc w:val="center"/>
      </w:pPr>
      <w:r w:rsidRPr="00881F99"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</w:p>
    <w:p w:rsidR="008D5C46" w:rsidRPr="00881F99" w:rsidRDefault="008D5C46" w:rsidP="008D5C46">
      <w:r w:rsidRPr="00881F99">
        <w:lastRenderedPageBreak/>
        <w:t xml:space="preserve">согласно представленному проекту  </w:t>
      </w:r>
    </w:p>
    <w:p w:rsidR="008D5C46" w:rsidRPr="00881F99" w:rsidRDefault="008D5C46" w:rsidP="008D5C46">
      <w:pPr>
        <w:pBdr>
          <w:top w:val="single" w:sz="4" w:space="1" w:color="auto"/>
        </w:pBdr>
        <w:ind w:left="3766"/>
        <w:jc w:val="center"/>
      </w:pPr>
      <w:r w:rsidRPr="00881F99">
        <w:t xml:space="preserve">(переустройство, перепланировка или переустройство </w:t>
      </w:r>
      <w:r w:rsidRPr="00881F99">
        <w:br/>
        <w:t>и перепланировка)</w:t>
      </w:r>
    </w:p>
    <w:p w:rsidR="008D5C46" w:rsidRPr="00881F99" w:rsidRDefault="008D5C46" w:rsidP="008D5C46">
      <w:pPr>
        <w:spacing w:after="240"/>
      </w:pPr>
      <w:r w:rsidRPr="00881F99">
        <w:t>помещения в многоквартирном доме.</w:t>
      </w:r>
    </w:p>
    <w:p w:rsidR="008D5C46" w:rsidRPr="00881F99" w:rsidRDefault="008D5C46" w:rsidP="008D5C46">
      <w:pPr>
        <w:spacing w:after="240"/>
        <w:ind w:firstLine="567"/>
        <w:jc w:val="both"/>
      </w:pPr>
      <w:r w:rsidRPr="00881F99">
        <w:t>К заявлению о переустройстве и (или) перепланировке помещения в многоквартирном д</w:t>
      </w:r>
      <w:r w:rsidRPr="00881F99">
        <w:t>о</w:t>
      </w:r>
      <w:r w:rsidRPr="00881F99">
        <w:t>ме прилагаются следующие документы:</w:t>
      </w:r>
    </w:p>
    <w:p w:rsidR="008D5C46" w:rsidRPr="00881F99" w:rsidRDefault="008D5C46" w:rsidP="008D5C46">
      <w:pPr>
        <w:ind w:left="567"/>
      </w:pPr>
      <w:r w:rsidRPr="00881F99">
        <w:t xml:space="preserve">1)  </w:t>
      </w:r>
    </w:p>
    <w:p w:rsidR="008D5C46" w:rsidRPr="00881F99" w:rsidRDefault="008D5C46" w:rsidP="008D5C46">
      <w:pPr>
        <w:pBdr>
          <w:top w:val="single" w:sz="4" w:space="1" w:color="auto"/>
        </w:pBdr>
        <w:ind w:left="896"/>
        <w:rPr>
          <w:sz w:val="2"/>
          <w:szCs w:val="2"/>
        </w:rPr>
      </w:pPr>
    </w:p>
    <w:p w:rsidR="008D5C46" w:rsidRPr="00881F99" w:rsidRDefault="008D5C46" w:rsidP="008D5C46"/>
    <w:p w:rsidR="008D5C46" w:rsidRPr="00881F99" w:rsidRDefault="008D5C46" w:rsidP="008D5C46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  <w:r w:rsidRPr="00881F99"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листах;</w:t>
            </w:r>
          </w:p>
        </w:tc>
      </w:tr>
    </w:tbl>
    <w:p w:rsidR="008D5C46" w:rsidRPr="00881F99" w:rsidRDefault="008D5C46" w:rsidP="008D5C46">
      <w:pPr>
        <w:spacing w:after="240"/>
        <w:jc w:val="center"/>
      </w:pPr>
      <w:r w:rsidRPr="00881F99">
        <w:t xml:space="preserve">(вид, номер и дата правоустанавливающих документов на переустраиваемое и (или) перепланируемое помещение </w:t>
      </w:r>
      <w:r w:rsidRPr="00881F99">
        <w:br/>
        <w:t xml:space="preserve">в многоквартирном доме (если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недвижимости, то документ представляется </w:t>
      </w:r>
      <w:r w:rsidRPr="00881F99">
        <w:br/>
        <w:t>по инициативе заявителя)</w:t>
      </w:r>
    </w:p>
    <w:p w:rsidR="008D5C46" w:rsidRPr="00881F99" w:rsidRDefault="008D5C46" w:rsidP="008D5C46">
      <w:pPr>
        <w:keepNext/>
        <w:ind w:left="567"/>
      </w:pPr>
      <w:r w:rsidRPr="00881F99">
        <w:t xml:space="preserve">2) проект  </w:t>
      </w:r>
    </w:p>
    <w:p w:rsidR="008D5C46" w:rsidRPr="00881F99" w:rsidRDefault="008D5C46" w:rsidP="008D5C46">
      <w:pPr>
        <w:keepNext/>
        <w:pBdr>
          <w:top w:val="single" w:sz="4" w:space="1" w:color="auto"/>
        </w:pBdr>
        <w:ind w:left="1666"/>
        <w:rPr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keepNext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keepNext/>
              <w:jc w:val="center"/>
            </w:pPr>
            <w:r w:rsidRPr="00881F99"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keepNext/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keepNext/>
              <w:ind w:left="57"/>
            </w:pPr>
            <w:r w:rsidRPr="00881F99">
              <w:t>листах;</w:t>
            </w:r>
          </w:p>
        </w:tc>
      </w:tr>
    </w:tbl>
    <w:p w:rsidR="008D5C46" w:rsidRPr="00881F99" w:rsidRDefault="008D5C46" w:rsidP="008D5C46">
      <w:pPr>
        <w:keepNext/>
        <w:spacing w:after="240"/>
        <w:jc w:val="center"/>
      </w:pPr>
      <w:r w:rsidRPr="00881F99">
        <w:t xml:space="preserve">(наименование, номер и дата проекта переустройства и (или) перепланировки переустраиваемого </w:t>
      </w:r>
      <w:r w:rsidRPr="00881F99">
        <w:br/>
        <w:t>и (или) перепланируемого помещения в многоквартирном доме)</w:t>
      </w:r>
    </w:p>
    <w:p w:rsidR="008D5C46" w:rsidRPr="00881F99" w:rsidRDefault="008D5C46" w:rsidP="008D5C46">
      <w:pPr>
        <w:ind w:firstLine="567"/>
        <w:jc w:val="both"/>
      </w:pPr>
      <w:r w:rsidRPr="00881F99">
        <w:t xml:space="preserve">3) протокол общего собрания собственников помещений в многоквартирном доме </w:t>
      </w:r>
      <w:r w:rsidRPr="00881F99">
        <w:br/>
      </w:r>
    </w:p>
    <w:p w:rsidR="008D5C46" w:rsidRPr="00881F99" w:rsidRDefault="008D5C46" w:rsidP="008D5C46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  <w:r w:rsidRPr="00881F99"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листах;</w:t>
            </w:r>
          </w:p>
        </w:tc>
      </w:tr>
    </w:tbl>
    <w:p w:rsidR="008D5C46" w:rsidRPr="00881F99" w:rsidRDefault="008D5C46" w:rsidP="008D5C46">
      <w:pPr>
        <w:spacing w:after="240"/>
        <w:jc w:val="center"/>
      </w:pPr>
      <w:r w:rsidRPr="00881F99">
        <w:t xml:space="preserve">(наименование (при наличии), номер и дата протокола общего собрания собственников помещений </w:t>
      </w:r>
      <w:r w:rsidRPr="00881F99">
        <w:br/>
        <w:t xml:space="preserve">в многоквартирном доме о согласии всех собственников помещений в многоквартирном доме на переустройство </w:t>
      </w:r>
      <w:r w:rsidRPr="00881F99">
        <w:br/>
        <w:t>и (или) перепланировку помещения в многоквартирном доме в случае, предусмотренном частью 2 статьи 40 Ж</w:t>
      </w:r>
      <w:r w:rsidRPr="00881F99">
        <w:t>и</w:t>
      </w:r>
      <w:r w:rsidRPr="00881F99">
        <w:t>лищного кодекса Российской Федерации)</w:t>
      </w:r>
    </w:p>
    <w:p w:rsidR="008D5C46" w:rsidRPr="00881F99" w:rsidRDefault="008D5C46" w:rsidP="008D5C46">
      <w:pPr>
        <w:ind w:left="567"/>
      </w:pPr>
      <w:r w:rsidRPr="00881F99">
        <w:t xml:space="preserve">4) технический паспорт  </w:t>
      </w:r>
    </w:p>
    <w:p w:rsidR="008D5C46" w:rsidRPr="00881F99" w:rsidRDefault="008D5C46" w:rsidP="008D5C46">
      <w:pPr>
        <w:pBdr>
          <w:top w:val="single" w:sz="4" w:space="1" w:color="auto"/>
        </w:pBdr>
        <w:ind w:left="3150"/>
        <w:rPr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  <w:r w:rsidRPr="00881F99"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листах;</w:t>
            </w:r>
          </w:p>
        </w:tc>
      </w:tr>
    </w:tbl>
    <w:p w:rsidR="008D5C46" w:rsidRPr="00881F99" w:rsidRDefault="008D5C46" w:rsidP="008D5C46">
      <w:pPr>
        <w:spacing w:after="240"/>
        <w:jc w:val="center"/>
      </w:pPr>
      <w:r w:rsidRPr="00881F99">
        <w:t xml:space="preserve">(номер и дата выдачи технического паспорта переустраиваемого и (или) перепланируемого помещения </w:t>
      </w:r>
      <w:r w:rsidRPr="00881F99">
        <w:br/>
        <w:t xml:space="preserve">в многоквартирном доме) </w:t>
      </w:r>
      <w:r w:rsidRPr="00881F99">
        <w:br/>
        <w:t>(документ представляется по инициативе заявителя)</w:t>
      </w:r>
    </w:p>
    <w:p w:rsidR="008D5C46" w:rsidRPr="00881F99" w:rsidRDefault="008D5C46" w:rsidP="008D5C46">
      <w:pPr>
        <w:ind w:firstLine="567"/>
        <w:jc w:val="both"/>
        <w:rPr>
          <w:sz w:val="2"/>
          <w:szCs w:val="2"/>
        </w:rPr>
      </w:pPr>
      <w:r w:rsidRPr="00881F99">
        <w:t>5) согласие всех членов семьи нанимателя, занимающих жилое помещение по договору</w:t>
      </w:r>
      <w:r w:rsidRPr="00881F99"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92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r w:rsidRPr="00881F99">
              <w:t>социального найма, 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листах;</w:t>
            </w:r>
          </w:p>
        </w:tc>
      </w:tr>
    </w:tbl>
    <w:p w:rsidR="008D5C46" w:rsidRPr="00881F99" w:rsidRDefault="008D5C46" w:rsidP="008D5C46"/>
    <w:p w:rsidR="008D5C46" w:rsidRPr="00881F99" w:rsidRDefault="008D5C46" w:rsidP="008D5C46">
      <w:pPr>
        <w:pBdr>
          <w:top w:val="single" w:sz="4" w:space="1" w:color="auto"/>
        </w:pBdr>
        <w:spacing w:after="240"/>
        <w:jc w:val="center"/>
      </w:pPr>
      <w:r w:rsidRPr="00881F99">
        <w:t xml:space="preserve"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</w:t>
      </w:r>
      <w:r w:rsidRPr="00881F99">
        <w:br/>
        <w:t>и (или) перепланируемого жилого помещения по договору социального найма)</w:t>
      </w:r>
    </w:p>
    <w:p w:rsidR="008D5C46" w:rsidRPr="00881F99" w:rsidRDefault="008D5C46" w:rsidP="008D5C46">
      <w:pPr>
        <w:ind w:left="567"/>
      </w:pPr>
      <w:r w:rsidRPr="00881F99">
        <w:t xml:space="preserve">6) заключение  </w:t>
      </w:r>
    </w:p>
    <w:p w:rsidR="008D5C46" w:rsidRPr="00881F99" w:rsidRDefault="008D5C46" w:rsidP="008D5C46">
      <w:pPr>
        <w:pBdr>
          <w:top w:val="single" w:sz="4" w:space="1" w:color="auto"/>
        </w:pBdr>
        <w:ind w:left="2184"/>
        <w:rPr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  <w:r w:rsidRPr="00881F99"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листах;</w:t>
            </w:r>
          </w:p>
        </w:tc>
      </w:tr>
    </w:tbl>
    <w:p w:rsidR="008D5C46" w:rsidRPr="00881F99" w:rsidRDefault="008D5C46" w:rsidP="008D5C46">
      <w:pPr>
        <w:spacing w:after="240"/>
        <w:jc w:val="center"/>
      </w:pPr>
      <w:r w:rsidRPr="00881F99"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</w:t>
      </w:r>
      <w:r w:rsidRPr="00881F99">
        <w:br/>
        <w:t xml:space="preserve">в многоквартирном доме, если такое помещение или дом, в котором оно находится, является </w:t>
      </w:r>
      <w:r w:rsidRPr="00881F99">
        <w:lastRenderedPageBreak/>
        <w:t>памятником архите</w:t>
      </w:r>
      <w:r w:rsidRPr="00881F99">
        <w:t>к</w:t>
      </w:r>
      <w:r w:rsidRPr="00881F99">
        <w:t xml:space="preserve">туры, истории или культуры) </w:t>
      </w:r>
      <w:r w:rsidRPr="00881F99">
        <w:br/>
        <w:t>(документ представляется по инициативе заявителя)</w:t>
      </w:r>
    </w:p>
    <w:p w:rsidR="008D5C46" w:rsidRPr="00881F99" w:rsidRDefault="008D5C46" w:rsidP="008D5C46">
      <w:pPr>
        <w:ind w:left="567"/>
      </w:pPr>
      <w:r w:rsidRPr="00881F99">
        <w:t xml:space="preserve">7)  </w:t>
      </w:r>
    </w:p>
    <w:p w:rsidR="008D5C46" w:rsidRPr="00881F99" w:rsidRDefault="008D5C46" w:rsidP="008D5C46">
      <w:pPr>
        <w:pBdr>
          <w:top w:val="single" w:sz="4" w:space="1" w:color="auto"/>
        </w:pBdr>
        <w:ind w:left="896"/>
        <w:rPr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  <w:r w:rsidRPr="00881F99"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листах.</w:t>
            </w:r>
          </w:p>
        </w:tc>
      </w:tr>
    </w:tbl>
    <w:p w:rsidR="008D5C46" w:rsidRPr="00881F99" w:rsidRDefault="008D5C46" w:rsidP="008D5C46">
      <w:pPr>
        <w:spacing w:after="960"/>
        <w:jc w:val="center"/>
      </w:pPr>
      <w:r w:rsidRPr="00881F99">
        <w:t>(вид, номер и дата документа, подтверждающего полномочия заявителя)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3402"/>
      </w:tblGrid>
      <w:tr w:rsidR="008D5C46" w:rsidRPr="00881F99" w:rsidTr="003A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right"/>
            </w:pPr>
            <w:r w:rsidRPr="00881F99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r w:rsidRPr="00881F99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right"/>
            </w:pPr>
            <w:r w:rsidRPr="00881F99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ind w:left="57"/>
            </w:pPr>
            <w:r w:rsidRPr="00881F99"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C46" w:rsidRPr="00881F99" w:rsidRDefault="008D5C46" w:rsidP="003A073B">
            <w:pPr>
              <w:jc w:val="center"/>
            </w:pPr>
          </w:p>
        </w:tc>
      </w:tr>
      <w:tr w:rsidR="008D5C46" w:rsidRPr="00881F99" w:rsidTr="003A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righ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/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center"/>
            </w:pPr>
            <w:r w:rsidRPr="00881F99">
              <w:t>(подпись заявителя или уполном</w:t>
            </w:r>
            <w:r w:rsidRPr="00881F99">
              <w:t>о</w:t>
            </w:r>
            <w:r w:rsidRPr="00881F99">
              <w:t>ченного им лица)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5C46" w:rsidRPr="00881F99" w:rsidRDefault="008D5C46" w:rsidP="003A073B">
            <w:pPr>
              <w:jc w:val="center"/>
            </w:pPr>
            <w:r w:rsidRPr="00881F99">
              <w:t xml:space="preserve">(фамилия, имя, отчество </w:t>
            </w:r>
            <w:r w:rsidRPr="00881F99">
              <w:br/>
              <w:t>(при наличии)</w:t>
            </w:r>
          </w:p>
        </w:tc>
      </w:tr>
    </w:tbl>
    <w:p w:rsidR="008D5C46" w:rsidRPr="00881F99" w:rsidRDefault="008D5C46" w:rsidP="008D5C46"/>
    <w:p w:rsidR="008D5C46" w:rsidRDefault="008D5C46" w:rsidP="008D5C46">
      <w:pPr>
        <w:pStyle w:val="NoSpacing"/>
        <w:jc w:val="both"/>
        <w:rPr>
          <w:rFonts w:ascii="Times New Roman" w:hAnsi="Times New Roman" w:cs="Times New Roman"/>
        </w:rPr>
      </w:pP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:rsidR="008D5C46" w:rsidRPr="00E82920" w:rsidRDefault="008D5C46" w:rsidP="008D5C4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8292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D5C46" w:rsidRPr="00E82920" w:rsidRDefault="008D5C46" w:rsidP="008D5C4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8292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D5C46" w:rsidRPr="00E82920" w:rsidRDefault="008D5C46" w:rsidP="008D5C4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82920">
        <w:rPr>
          <w:rFonts w:ascii="Times New Roman" w:hAnsi="Times New Roman" w:cs="Times New Roman"/>
          <w:sz w:val="24"/>
          <w:szCs w:val="24"/>
        </w:rPr>
        <w:t>сельского поселения «</w:t>
      </w:r>
      <w:r>
        <w:rPr>
          <w:rFonts w:ascii="Times New Roman" w:hAnsi="Times New Roman" w:cs="Times New Roman"/>
          <w:sz w:val="24"/>
          <w:szCs w:val="24"/>
        </w:rPr>
        <w:t>Гурьевка</w:t>
      </w:r>
      <w:r w:rsidRPr="00E82920">
        <w:rPr>
          <w:rFonts w:ascii="Times New Roman" w:hAnsi="Times New Roman" w:cs="Times New Roman"/>
          <w:sz w:val="24"/>
          <w:szCs w:val="24"/>
        </w:rPr>
        <w:t xml:space="preserve">» № </w:t>
      </w:r>
      <w:r>
        <w:rPr>
          <w:rFonts w:ascii="Times New Roman" w:hAnsi="Times New Roman" w:cs="Times New Roman"/>
          <w:sz w:val="24"/>
          <w:szCs w:val="24"/>
        </w:rPr>
        <w:t xml:space="preserve"> 26 </w:t>
      </w:r>
      <w:r w:rsidRPr="00E8292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 11.08</w:t>
      </w:r>
      <w:r w:rsidRPr="00E8292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:rsidR="008D5C46" w:rsidRDefault="008D5C46" w:rsidP="008D5C4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  <w:r w:rsidRPr="008B2228">
        <w:t xml:space="preserve">Приложение № </w:t>
      </w:r>
      <w:r>
        <w:t>2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>к административному регламенту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 xml:space="preserve">предоставления </w:t>
      </w:r>
      <w:r w:rsidRPr="008B2228">
        <w:rPr>
          <w:rFonts w:eastAsia="Calibri"/>
        </w:rPr>
        <w:t>муниципальной</w:t>
      </w:r>
      <w:r w:rsidRPr="008B2228">
        <w:t xml:space="preserve"> услуги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 xml:space="preserve">«Согласование переустройства и (или) </w:t>
      </w:r>
    </w:p>
    <w:p w:rsidR="008D5C46" w:rsidRPr="008B2228" w:rsidRDefault="008D5C46" w:rsidP="008D5C46">
      <w:pPr>
        <w:widowControl w:val="0"/>
        <w:autoSpaceDE w:val="0"/>
        <w:autoSpaceDN w:val="0"/>
        <w:adjustRightInd w:val="0"/>
        <w:ind w:firstLine="709"/>
        <w:jc w:val="right"/>
      </w:pPr>
      <w:r w:rsidRPr="008B2228">
        <w:t xml:space="preserve">перепланировки жилого помещения» </w:t>
      </w:r>
    </w:p>
    <w:p w:rsidR="008D5C46" w:rsidRDefault="008D5C46" w:rsidP="008D5C46">
      <w:pPr>
        <w:jc w:val="right"/>
        <w:textAlignment w:val="baseline"/>
        <w:rPr>
          <w:sz w:val="31"/>
          <w:szCs w:val="31"/>
        </w:rPr>
      </w:pPr>
    </w:p>
    <w:p w:rsidR="008D5C46" w:rsidRPr="00ED675C" w:rsidRDefault="008D5C46" w:rsidP="008D5C46">
      <w:pPr>
        <w:jc w:val="right"/>
        <w:textAlignment w:val="baseline"/>
        <w:rPr>
          <w:sz w:val="31"/>
          <w:szCs w:val="31"/>
        </w:rPr>
      </w:pPr>
      <w:r w:rsidRPr="00ED675C">
        <w:rPr>
          <w:sz w:val="31"/>
          <w:szCs w:val="31"/>
        </w:rPr>
        <w:t>ФОРМА</w:t>
      </w:r>
    </w:p>
    <w:p w:rsidR="008D5C46" w:rsidRPr="00ED675C" w:rsidRDefault="008D5C46" w:rsidP="008D5C46">
      <w:pPr>
        <w:textAlignment w:val="baseline"/>
        <w:rPr>
          <w:sz w:val="31"/>
          <w:szCs w:val="31"/>
        </w:rPr>
      </w:pPr>
      <w:r w:rsidRPr="00ED675C">
        <w:rPr>
          <w:sz w:val="31"/>
          <w:szCs w:val="31"/>
        </w:rPr>
        <w:t>(Бланк органа, осуществляющего согласование)</w:t>
      </w:r>
    </w:p>
    <w:p w:rsidR="008D5C46" w:rsidRDefault="008D5C46" w:rsidP="008D5C46">
      <w:pPr>
        <w:spacing w:after="240"/>
        <w:jc w:val="center"/>
        <w:textAlignment w:val="baseline"/>
        <w:rPr>
          <w:b/>
          <w:bCs/>
        </w:rPr>
      </w:pPr>
    </w:p>
    <w:p w:rsidR="008D5C46" w:rsidRPr="00F30EA3" w:rsidRDefault="008D5C46" w:rsidP="008D5C46">
      <w:pPr>
        <w:spacing w:after="240"/>
        <w:jc w:val="center"/>
        <w:textAlignment w:val="baseline"/>
        <w:rPr>
          <w:b/>
          <w:bCs/>
        </w:rPr>
      </w:pPr>
      <w:r w:rsidRPr="00F30EA3">
        <w:rPr>
          <w:b/>
          <w:bCs/>
        </w:rPr>
        <w:t>РЕШЕНИЕ</w:t>
      </w:r>
      <w:r w:rsidRPr="00F30EA3">
        <w:rPr>
          <w:b/>
          <w:bCs/>
        </w:rPr>
        <w:br/>
        <w:t>о согласовании или об отказе в согласовании переустройства и (или) перепланировки помещения в многоквартирном доме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7"/>
        <w:gridCol w:w="690"/>
        <w:gridCol w:w="531"/>
        <w:gridCol w:w="3289"/>
        <w:gridCol w:w="714"/>
        <w:gridCol w:w="2636"/>
        <w:gridCol w:w="325"/>
      </w:tblGrid>
      <w:tr w:rsidR="008D5C46" w:rsidRPr="00F30EA3" w:rsidTr="003A073B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7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</w:tr>
      <w:tr w:rsidR="008D5C46" w:rsidRPr="00F30EA3" w:rsidTr="003A073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В связи с заявлением</w:t>
            </w:r>
          </w:p>
        </w:tc>
        <w:tc>
          <w:tcPr>
            <w:tcW w:w="887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 регистрации по месту жительства; для органов государственной власти и местного самоуправления - полное и сокращенное (при наличии) наименования органа, реквизиты нормативного правового акта, в соответствии с которым осуществляется деятельность данного органа)</w:t>
            </w:r>
          </w:p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(номер и дата заявления о переустройстве и (или) перепланировке помещения в многоквартирном доме)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о переустройстве и (или) перепланировке помещения в многоквартирном доме по адресу: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lastRenderedPageBreak/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lastRenderedPageBreak/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по результатам рассмотрения заявления и иных представленных в соответствии с </w:t>
            </w:r>
            <w:hyperlink r:id="rId9" w:anchor="8PA0LU" w:history="1">
              <w:r w:rsidRPr="00F30EA3">
                <w:rPr>
                  <w:color w:val="0000FF"/>
                  <w:u w:val="single"/>
                </w:rPr>
                <w:t>частями 2</w:t>
              </w:r>
            </w:hyperlink>
            <w:r w:rsidRPr="00F30EA3">
              <w:t> и </w:t>
            </w:r>
            <w:hyperlink r:id="rId10" w:anchor="ABI0NV" w:history="1">
              <w:r w:rsidRPr="00F30EA3">
                <w:rPr>
                  <w:color w:val="0000FF"/>
                  <w:u w:val="single"/>
                </w:rPr>
                <w:t>2.1 статьи 26 Жилищного кодекса Российской Федерации</w:t>
              </w:r>
            </w:hyperlink>
            <w:r w:rsidRPr="00F30EA3">
              <w:t> документов принято решение: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11458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(решение о согласовании или об отказе в согласовании переустройства и (или) перепланировки помещения в многоквартирном доме с указанием основания отказа и ссылкой на нарушения, предусмотренные </w:t>
            </w:r>
            <w:hyperlink r:id="rId11" w:anchor="8P60LR" w:history="1">
              <w:r w:rsidRPr="00F30EA3">
                <w:rPr>
                  <w:color w:val="0000FF"/>
                  <w:u w:val="single"/>
                </w:rPr>
                <w:t>частью 1 статьи 27 Жилищного кодекса Российской Федерации</w:t>
              </w:r>
            </w:hyperlink>
            <w:r w:rsidRPr="00F30EA3">
              <w:t>)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в соответствии с проектом</w:t>
            </w:r>
          </w:p>
        </w:tc>
        <w:tc>
          <w:tcPr>
            <w:tcW w:w="7762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.</w:t>
            </w:r>
          </w:p>
        </w:tc>
      </w:tr>
      <w:tr w:rsidR="008D5C46" w:rsidRPr="00F30EA3" w:rsidTr="003A073B"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Default="008D5C46" w:rsidP="003A073B">
            <w:pPr>
              <w:jc w:val="center"/>
              <w:textAlignment w:val="baseline"/>
            </w:pPr>
          </w:p>
          <w:p w:rsidR="008D5C46" w:rsidRDefault="008D5C46" w:rsidP="003A073B">
            <w:pPr>
              <w:jc w:val="center"/>
              <w:textAlignment w:val="baseline"/>
            </w:pPr>
            <w:r>
              <w:t>____________________________________________________________________</w:t>
            </w:r>
          </w:p>
          <w:p w:rsidR="008D5C46" w:rsidRDefault="008D5C46" w:rsidP="003A073B">
            <w:pPr>
              <w:jc w:val="center"/>
              <w:textAlignment w:val="baseline"/>
            </w:pPr>
            <w:r w:rsidRPr="00F30EA3">
              <w:t xml:space="preserve">(наименование, номер и дата проекта переустройства и (или) перепланировки </w:t>
            </w:r>
          </w:p>
          <w:p w:rsidR="008D5C46" w:rsidRDefault="008D5C46" w:rsidP="003A073B">
            <w:pPr>
              <w:jc w:val="center"/>
              <w:textAlignment w:val="baseline"/>
            </w:pPr>
          </w:p>
          <w:p w:rsidR="008D5C46" w:rsidRDefault="008D5C46" w:rsidP="003A073B">
            <w:pPr>
              <w:jc w:val="center"/>
              <w:textAlignment w:val="baseline"/>
            </w:pPr>
            <w:r w:rsidRPr="00F30EA3">
              <w:t>переустраиваемого и (или) перепланируемого помещения в многоквартирном доме)</w:t>
            </w:r>
          </w:p>
          <w:p w:rsidR="008D5C46" w:rsidRPr="00F30EA3" w:rsidRDefault="008D5C46" w:rsidP="003A073B">
            <w:pPr>
              <w:jc w:val="center"/>
              <w:textAlignment w:val="baseline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rPr>
          <w:trHeight w:val="15"/>
        </w:trPr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</w:tr>
      <w:tr w:rsidR="008D5C46" w:rsidRPr="00F30EA3" w:rsidTr="003A073B"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"____" ____________ 20____ г.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(дата принятия решения)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(подпись должностного лица, осуществляющего согласование)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51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(должность, фамилия, имя, отчество (при наличии)</w:t>
            </w:r>
          </w:p>
        </w:tc>
      </w:tr>
    </w:tbl>
    <w:p w:rsidR="008D5C46" w:rsidRPr="00F30EA3" w:rsidRDefault="008D5C46" w:rsidP="008D5C46">
      <w:pPr>
        <w:shd w:val="clear" w:color="auto" w:fill="FFFFFF"/>
        <w:textAlignment w:val="baseline"/>
        <w:rPr>
          <w:rFonts w:ascii="Arial" w:hAnsi="Arial" w:cs="Arial"/>
          <w:vanish/>
          <w:color w:val="44444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88"/>
        <w:gridCol w:w="364"/>
        <w:gridCol w:w="654"/>
        <w:gridCol w:w="1440"/>
        <w:gridCol w:w="370"/>
        <w:gridCol w:w="1213"/>
        <w:gridCol w:w="527"/>
        <w:gridCol w:w="164"/>
        <w:gridCol w:w="3252"/>
      </w:tblGrid>
      <w:tr w:rsidR="008D5C46" w:rsidRPr="00F30EA3" w:rsidTr="003A073B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C46" w:rsidRPr="00F30EA3" w:rsidRDefault="008D5C46" w:rsidP="003A073B"/>
        </w:tc>
      </w:tr>
      <w:tr w:rsidR="008D5C46" w:rsidRPr="00F30EA3" w:rsidTr="003A073B"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Решение получено лично: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t>"____" ____________ 20____ г.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14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(подпись заявителя или уполномоченного им лица)</w:t>
            </w:r>
          </w:p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 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(фамилия, имя, отчество (при наличии)</w:t>
            </w:r>
          </w:p>
        </w:tc>
      </w:tr>
      <w:tr w:rsidR="008D5C46" w:rsidRPr="00F30EA3" w:rsidTr="003A073B">
        <w:tc>
          <w:tcPr>
            <w:tcW w:w="5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Решение направлено в адрес заявителя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t>(заполняется в случае направления решения по почте)</w:t>
            </w:r>
          </w:p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5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"____" ____________ 20____ г.</w:t>
            </w:r>
          </w:p>
        </w:tc>
      </w:tr>
      <w:tr w:rsidR="008D5C46" w:rsidRPr="00F30EA3" w:rsidTr="003A073B"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88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</w:tr>
      <w:tr w:rsidR="008D5C46" w:rsidRPr="00F30EA3" w:rsidTr="003A073B">
        <w:tc>
          <w:tcPr>
            <w:tcW w:w="29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88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(подпись должностного лица, осуществляющего согласование)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textAlignment w:val="baseline"/>
            </w:pPr>
            <w:r w:rsidRPr="00F30EA3">
              <w:t> </w:t>
            </w:r>
          </w:p>
        </w:tc>
        <w:tc>
          <w:tcPr>
            <w:tcW w:w="369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D5C46" w:rsidRPr="00F30EA3" w:rsidRDefault="008D5C46" w:rsidP="003A073B">
            <w:pPr>
              <w:jc w:val="center"/>
              <w:textAlignment w:val="baseline"/>
            </w:pPr>
            <w:r w:rsidRPr="00F30EA3">
              <w:t>(фамилия, имя, отчество (при наличии)</w:t>
            </w:r>
          </w:p>
        </w:tc>
      </w:tr>
    </w:tbl>
    <w:p w:rsidR="008D5C46" w:rsidRPr="00881F99" w:rsidRDefault="008D5C46" w:rsidP="008D5C46">
      <w:pPr>
        <w:pStyle w:val="NoSpacing"/>
        <w:jc w:val="both"/>
        <w:rPr>
          <w:rFonts w:ascii="Times New Roman" w:hAnsi="Times New Roman" w:cs="Times New Roman"/>
        </w:rPr>
      </w:pPr>
    </w:p>
    <w:p w:rsidR="008D5C46" w:rsidRDefault="008D5C46" w:rsidP="008D5C46">
      <w:pPr>
        <w:ind w:firstLine="567"/>
        <w:jc w:val="both"/>
      </w:pPr>
    </w:p>
    <w:p w:rsidR="008D5C46" w:rsidRDefault="008D5C46" w:rsidP="008D5C46">
      <w:pPr>
        <w:jc w:val="both"/>
        <w:rPr>
          <w:bCs/>
          <w:sz w:val="28"/>
          <w:szCs w:val="28"/>
        </w:rPr>
      </w:pPr>
    </w:p>
    <w:p w:rsidR="007A5DA7" w:rsidRDefault="007A5DA7" w:rsidP="00EC6887">
      <w:pPr>
        <w:rPr>
          <w:b/>
          <w:sz w:val="32"/>
          <w:szCs w:val="32"/>
        </w:rPr>
      </w:pPr>
    </w:p>
    <w:p w:rsidR="007A5DA7" w:rsidRDefault="007A5DA7" w:rsidP="00EC6887">
      <w:pPr>
        <w:rPr>
          <w:b/>
          <w:sz w:val="32"/>
          <w:szCs w:val="32"/>
        </w:rPr>
      </w:pPr>
    </w:p>
    <w:p w:rsidR="007A5DA7" w:rsidRDefault="007A5DA7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04325C">
        <w:rPr>
          <w:sz w:val="32"/>
          <w:szCs w:val="32"/>
        </w:rPr>
        <w:t>9</w:t>
      </w:r>
      <w:r w:rsidRPr="003A1711">
        <w:rPr>
          <w:b/>
          <w:sz w:val="32"/>
          <w:szCs w:val="32"/>
        </w:rPr>
        <w:t xml:space="preserve">, </w:t>
      </w:r>
      <w:r w:rsidR="00D6015F">
        <w:rPr>
          <w:sz w:val="32"/>
          <w:szCs w:val="32"/>
        </w:rPr>
        <w:t xml:space="preserve"> </w:t>
      </w:r>
      <w:r w:rsidR="0004325C">
        <w:rPr>
          <w:sz w:val="32"/>
          <w:szCs w:val="32"/>
        </w:rPr>
        <w:t>15 августа</w:t>
      </w:r>
      <w:r w:rsidRPr="003A1711">
        <w:rPr>
          <w:sz w:val="32"/>
          <w:szCs w:val="32"/>
        </w:rPr>
        <w:t xml:space="preserve"> </w:t>
      </w:r>
      <w:r w:rsidR="009F0E01" w:rsidRPr="003A1711">
        <w:rPr>
          <w:sz w:val="32"/>
          <w:szCs w:val="32"/>
        </w:rPr>
        <w:t xml:space="preserve"> 2025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2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796" w:rsidRDefault="00EC5796">
      <w:r>
        <w:separator/>
      </w:r>
    </w:p>
  </w:endnote>
  <w:endnote w:type="continuationSeparator" w:id="0">
    <w:p w:rsidR="00EC5796" w:rsidRDefault="00EC5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E05FCA" w:rsidRDefault="00BD131F">
        <w:pPr>
          <w:pStyle w:val="aff0"/>
          <w:jc w:val="center"/>
        </w:pPr>
        <w:r>
          <w:fldChar w:fldCharType="begin"/>
        </w:r>
        <w:r w:rsidR="00E36BD8">
          <w:instrText xml:space="preserve"> PAGE   \* MERGEFORMAT </w:instrText>
        </w:r>
        <w:r>
          <w:fldChar w:fldCharType="separate"/>
        </w:r>
        <w:r w:rsidR="008D5C4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05FCA" w:rsidRDefault="00E05FCA">
    <w:pPr>
      <w:pStyle w:val="aff0"/>
    </w:pPr>
  </w:p>
  <w:p w:rsidR="00E05FCA" w:rsidRDefault="00E05F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796" w:rsidRDefault="00EC5796">
      <w:r>
        <w:separator/>
      </w:r>
    </w:p>
  </w:footnote>
  <w:footnote w:type="continuationSeparator" w:id="0">
    <w:p w:rsidR="00EC5796" w:rsidRDefault="00EC57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5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8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0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num w:numId="1">
    <w:abstractNumId w:val="15"/>
  </w:num>
  <w:num w:numId="2">
    <w:abstractNumId w:val="20"/>
  </w:num>
  <w:num w:numId="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856B5"/>
    <w:rsid w:val="00185F7B"/>
    <w:rsid w:val="00192685"/>
    <w:rsid w:val="001A1115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2779"/>
    <w:rsid w:val="002A280A"/>
    <w:rsid w:val="002A4D74"/>
    <w:rsid w:val="002A5426"/>
    <w:rsid w:val="002A5D5B"/>
    <w:rsid w:val="002B35AD"/>
    <w:rsid w:val="002B7988"/>
    <w:rsid w:val="002D2037"/>
    <w:rsid w:val="002D362B"/>
    <w:rsid w:val="002E458C"/>
    <w:rsid w:val="002E6838"/>
    <w:rsid w:val="00305BB2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2443"/>
    <w:rsid w:val="008A6E9E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26122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4D62"/>
    <w:rsid w:val="00CC6C5D"/>
    <w:rsid w:val="00CD1B4F"/>
    <w:rsid w:val="00CD7804"/>
    <w:rsid w:val="00CD7869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5796"/>
    <w:rsid w:val="00EC6797"/>
    <w:rsid w:val="00EC6887"/>
    <w:rsid w:val="00ED1CBC"/>
    <w:rsid w:val="00ED2EC3"/>
    <w:rsid w:val="00EE35BD"/>
    <w:rsid w:val="00EE3883"/>
    <w:rsid w:val="00EE6F38"/>
    <w:rsid w:val="00EF7BDA"/>
    <w:rsid w:val="00F010B4"/>
    <w:rsid w:val="00F1294B"/>
    <w:rsid w:val="00F12DFF"/>
    <w:rsid w:val="00F2084B"/>
    <w:rsid w:val="00F2273C"/>
    <w:rsid w:val="00F436AF"/>
    <w:rsid w:val="00F63A70"/>
    <w:rsid w:val="00F76D0E"/>
    <w:rsid w:val="00F8308D"/>
    <w:rsid w:val="00F84910"/>
    <w:rsid w:val="00FC1B45"/>
    <w:rsid w:val="00FC7EBE"/>
    <w:rsid w:val="00FE3035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NoSpacing">
    <w:name w:val="No Spacing"/>
    <w:qFormat/>
    <w:rsid w:val="008D5C46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9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9199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B92A0-7C5B-4947-BDFA-12F770B0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13500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2</cp:revision>
  <cp:lastPrinted>2025-08-29T08:14:00Z</cp:lastPrinted>
  <dcterms:created xsi:type="dcterms:W3CDTF">2025-08-29T08:14:00Z</dcterms:created>
  <dcterms:modified xsi:type="dcterms:W3CDTF">2025-08-29T08:14:00Z</dcterms:modified>
</cp:coreProperties>
</file>