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017A2F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74073" cy="2872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ц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792" cy="28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ИНФОРМАЦИОННЫЙ ВЕСТНИК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СОВЕТА И АДМИНИСТР</w:t>
      </w:r>
      <w:r w:rsidR="009F23C6" w:rsidRPr="003A1711">
        <w:rPr>
          <w:rFonts w:ascii="Constantia" w:hAnsi="Constantia"/>
          <w:b/>
          <w:color w:val="C00000"/>
          <w:sz w:val="36"/>
          <w:szCs w:val="36"/>
        </w:rPr>
        <w:t>АЦИИ СЕЛЬСКОГО ПОСЕЛЕНИЯ «ГУРЬЕВКА</w:t>
      </w:r>
      <w:r w:rsidRPr="003A1711">
        <w:rPr>
          <w:rFonts w:ascii="Constantia" w:hAnsi="Constantia"/>
          <w:b/>
          <w:color w:val="C00000"/>
          <w:sz w:val="36"/>
          <w:szCs w:val="36"/>
        </w:rPr>
        <w:t>»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6"/>
          <w:szCs w:val="36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EC2814" w:rsidRPr="003A1711" w:rsidRDefault="00030707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№ </w:t>
      </w:r>
      <w:r w:rsidR="00EC2814" w:rsidRPr="003A1711">
        <w:rPr>
          <w:sz w:val="32"/>
          <w:szCs w:val="32"/>
        </w:rPr>
        <w:t xml:space="preserve"> </w:t>
      </w:r>
      <w:r w:rsidR="007814A5">
        <w:rPr>
          <w:sz w:val="32"/>
          <w:szCs w:val="32"/>
        </w:rPr>
        <w:t>14</w:t>
      </w:r>
    </w:p>
    <w:p w:rsidR="007823A6" w:rsidRPr="003A1711" w:rsidRDefault="00EC2814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 xml:space="preserve"> </w:t>
      </w:r>
      <w:r w:rsidR="00353F74" w:rsidRPr="003A1711">
        <w:rPr>
          <w:sz w:val="32"/>
          <w:szCs w:val="32"/>
        </w:rPr>
        <w:t xml:space="preserve">  </w:t>
      </w:r>
      <w:bookmarkStart w:id="0" w:name="_GoBack"/>
      <w:bookmarkEnd w:id="0"/>
      <w:r w:rsidR="007814A5">
        <w:rPr>
          <w:sz w:val="32"/>
          <w:szCs w:val="32"/>
        </w:rPr>
        <w:t>декабрь</w:t>
      </w:r>
      <w:r w:rsidR="000F23D2" w:rsidRPr="003A1711">
        <w:rPr>
          <w:sz w:val="32"/>
          <w:szCs w:val="32"/>
        </w:rPr>
        <w:t xml:space="preserve"> </w:t>
      </w:r>
      <w:r w:rsidR="00D63B06" w:rsidRPr="003A1711">
        <w:rPr>
          <w:sz w:val="32"/>
          <w:szCs w:val="32"/>
        </w:rPr>
        <w:t xml:space="preserve"> </w:t>
      </w:r>
      <w:r w:rsidR="00080F51" w:rsidRPr="003A1711">
        <w:rPr>
          <w:sz w:val="32"/>
          <w:szCs w:val="32"/>
        </w:rPr>
        <w:t xml:space="preserve"> </w:t>
      </w:r>
      <w:r w:rsidR="00201589"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>20</w:t>
      </w:r>
      <w:r w:rsidR="007B2389" w:rsidRPr="003A1711">
        <w:rPr>
          <w:sz w:val="32"/>
          <w:szCs w:val="32"/>
        </w:rPr>
        <w:t>2</w:t>
      </w:r>
      <w:r w:rsidR="00C80AFF" w:rsidRPr="003A1711">
        <w:rPr>
          <w:sz w:val="32"/>
          <w:szCs w:val="32"/>
        </w:rPr>
        <w:t>5</w:t>
      </w:r>
      <w:r w:rsidR="00030707" w:rsidRPr="003A1711">
        <w:rPr>
          <w:sz w:val="32"/>
          <w:szCs w:val="32"/>
        </w:rPr>
        <w:t xml:space="preserve"> </w:t>
      </w:r>
      <w:r w:rsidR="007823A6" w:rsidRPr="003A1711">
        <w:rPr>
          <w:sz w:val="32"/>
          <w:szCs w:val="32"/>
        </w:rPr>
        <w:t xml:space="preserve"> г.</w:t>
      </w:r>
    </w:p>
    <w:p w:rsidR="007823A6" w:rsidRPr="003A1711" w:rsidRDefault="00383CD4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>с</w:t>
      </w:r>
      <w:r w:rsidR="000F23D2" w:rsidRPr="003A1711">
        <w:rPr>
          <w:sz w:val="32"/>
          <w:szCs w:val="32"/>
        </w:rPr>
        <w:t>. Гурьев</w:t>
      </w:r>
      <w:r w:rsidR="00C80AFF" w:rsidRPr="003A1711">
        <w:rPr>
          <w:sz w:val="32"/>
          <w:szCs w:val="32"/>
        </w:rPr>
        <w:t>ка</w:t>
      </w: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0F23D2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7823A6" w:rsidP="007823A6">
      <w:pPr>
        <w:jc w:val="center"/>
        <w:rPr>
          <w:b/>
          <w:sz w:val="20"/>
          <w:szCs w:val="20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7823A6" w:rsidRPr="003A1711" w:rsidRDefault="00C80AFF" w:rsidP="00C80AFF">
      <w:pPr>
        <w:rPr>
          <w:b/>
        </w:rPr>
      </w:pPr>
      <w:r>
        <w:rPr>
          <w:b/>
          <w:sz w:val="28"/>
          <w:szCs w:val="28"/>
        </w:rPr>
        <w:t xml:space="preserve">                               </w:t>
      </w:r>
      <w:r w:rsidR="003A1711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  <w:r w:rsidR="007823A6" w:rsidRPr="003A1711">
        <w:rPr>
          <w:b/>
        </w:rPr>
        <w:t>СОДЕРЖАНИЕ</w:t>
      </w:r>
    </w:p>
    <w:p w:rsidR="007823A6" w:rsidRPr="003A1711" w:rsidRDefault="007823A6" w:rsidP="009932DA">
      <w:pPr>
        <w:jc w:val="center"/>
        <w:rPr>
          <w:b/>
        </w:rPr>
      </w:pPr>
    </w:p>
    <w:p w:rsidR="00D72272" w:rsidRPr="003A1711" w:rsidRDefault="0054655B" w:rsidP="009932DA">
      <w:pPr>
        <w:jc w:val="center"/>
        <w:rPr>
          <w:b/>
        </w:rPr>
      </w:pPr>
      <w:r w:rsidRPr="003A1711">
        <w:rPr>
          <w:b/>
        </w:rPr>
        <w:t>Разд</w:t>
      </w:r>
      <w:r w:rsidR="002A4D74" w:rsidRPr="003A1711">
        <w:rPr>
          <w:b/>
        </w:rPr>
        <w:t xml:space="preserve">ел </w:t>
      </w:r>
      <w:r w:rsidR="00C542D0" w:rsidRPr="003A1711">
        <w:rPr>
          <w:b/>
        </w:rPr>
        <w:t>1</w:t>
      </w:r>
    </w:p>
    <w:p w:rsidR="00D72272" w:rsidRPr="003A1711" w:rsidRDefault="00D72272" w:rsidP="009932DA">
      <w:pPr>
        <w:jc w:val="center"/>
        <w:rPr>
          <w:b/>
        </w:rPr>
      </w:pPr>
    </w:p>
    <w:p w:rsidR="00EC2814" w:rsidRPr="003A1711" w:rsidRDefault="00EC2814" w:rsidP="009932DA">
      <w:pPr>
        <w:jc w:val="center"/>
        <w:rPr>
          <w:b/>
        </w:rPr>
      </w:pPr>
      <w:r w:rsidRPr="003A1711">
        <w:rPr>
          <w:b/>
        </w:rPr>
        <w:t xml:space="preserve">НПА </w:t>
      </w:r>
      <w:r w:rsidR="00C542D0" w:rsidRPr="003A1711">
        <w:rPr>
          <w:b/>
        </w:rPr>
        <w:t xml:space="preserve">Совета сельского поселения </w:t>
      </w:r>
      <w:r w:rsidR="009F23C6" w:rsidRPr="003A1711">
        <w:rPr>
          <w:b/>
        </w:rPr>
        <w:t>«Гурьевка</w:t>
      </w:r>
      <w:r w:rsidRPr="003A1711">
        <w:rPr>
          <w:b/>
        </w:rPr>
        <w:t>»</w:t>
      </w:r>
    </w:p>
    <w:p w:rsidR="00EC2814" w:rsidRPr="003A1711" w:rsidRDefault="00EC2814" w:rsidP="009932DA">
      <w:pPr>
        <w:jc w:val="both"/>
      </w:pPr>
    </w:p>
    <w:p w:rsidR="009F23C6" w:rsidRPr="003A1711" w:rsidRDefault="009F23C6" w:rsidP="009932DA">
      <w:pPr>
        <w:pStyle w:val="a4"/>
        <w:rPr>
          <w:sz w:val="24"/>
          <w:szCs w:val="24"/>
        </w:rPr>
      </w:pPr>
      <w:r w:rsidRPr="003A1711">
        <w:rPr>
          <w:bCs/>
          <w:sz w:val="24"/>
          <w:szCs w:val="24"/>
        </w:rPr>
        <w:t>Содержание</w:t>
      </w:r>
      <w:r w:rsidR="009932DA" w:rsidRPr="003A1711">
        <w:rPr>
          <w:bCs/>
          <w:sz w:val="24"/>
          <w:szCs w:val="24"/>
        </w:rPr>
        <w:t>:</w:t>
      </w:r>
    </w:p>
    <w:p w:rsidR="009F23C6" w:rsidRDefault="009F23C6" w:rsidP="009932D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Cs/>
          <w:sz w:val="24"/>
          <w:szCs w:val="24"/>
        </w:rPr>
        <w:t>Раздел 1</w:t>
      </w:r>
      <w:r w:rsidRPr="003A1711">
        <w:rPr>
          <w:b/>
          <w:bCs/>
          <w:sz w:val="24"/>
          <w:szCs w:val="24"/>
        </w:rPr>
        <w:t>. Нормативные правовые акты Совета сельского поселения «Гурьевка»</w:t>
      </w:r>
      <w:r w:rsidR="00C80AFF" w:rsidRPr="003A1711">
        <w:rPr>
          <w:b/>
          <w:bCs/>
          <w:sz w:val="24"/>
          <w:szCs w:val="24"/>
        </w:rPr>
        <w:t>:</w:t>
      </w:r>
      <w:r w:rsidR="00517432">
        <w:rPr>
          <w:b/>
          <w:bCs/>
          <w:sz w:val="24"/>
          <w:szCs w:val="24"/>
        </w:rPr>
        <w:t xml:space="preserve"> </w:t>
      </w:r>
    </w:p>
    <w:p w:rsidR="00517432" w:rsidRPr="00517432" w:rsidRDefault="00517432" w:rsidP="00517432">
      <w:pPr>
        <w:jc w:val="both"/>
      </w:pPr>
      <w:r>
        <w:rPr>
          <w:b/>
          <w:bCs/>
        </w:rPr>
        <w:t xml:space="preserve">- </w:t>
      </w:r>
      <w:r w:rsidRPr="00517432">
        <w:rPr>
          <w:bCs/>
        </w:rPr>
        <w:t xml:space="preserve">решение № </w:t>
      </w:r>
      <w:r w:rsidRPr="00517432">
        <w:rPr>
          <w:bCs/>
          <w:lang w:val="en-US"/>
        </w:rPr>
        <w:t>V</w:t>
      </w:r>
      <w:r w:rsidR="007814A5">
        <w:rPr>
          <w:bCs/>
        </w:rPr>
        <w:t xml:space="preserve">-53/1 от 10.12.2025 </w:t>
      </w:r>
      <w:r w:rsidRPr="00517432">
        <w:t xml:space="preserve">«О бюджете </w:t>
      </w:r>
      <w:r w:rsidRPr="00517432">
        <w:rPr>
          <w:bCs/>
        </w:rPr>
        <w:t>сельского поселения «Гурьевка» муниципального района «При</w:t>
      </w:r>
      <w:r w:rsidR="007814A5">
        <w:rPr>
          <w:bCs/>
        </w:rPr>
        <w:t>лузский» Республики Коми на 2026 год   и плановый период 2027 и 2028</w:t>
      </w:r>
      <w:r w:rsidRPr="00517432">
        <w:rPr>
          <w:bCs/>
        </w:rPr>
        <w:t xml:space="preserve"> годов»;</w:t>
      </w:r>
    </w:p>
    <w:p w:rsidR="00517432" w:rsidRDefault="00517432" w:rsidP="00517432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/>
          <w:bCs/>
        </w:rPr>
        <w:t>-</w:t>
      </w:r>
      <w:r>
        <w:rPr>
          <w:bCs/>
        </w:rPr>
        <w:t xml:space="preserve"> </w:t>
      </w:r>
      <w:r w:rsidRPr="00517432">
        <w:rPr>
          <w:bCs/>
        </w:rPr>
        <w:t xml:space="preserve">решение № </w:t>
      </w:r>
      <w:r w:rsidRPr="00517432">
        <w:rPr>
          <w:bCs/>
          <w:lang w:val="en-US"/>
        </w:rPr>
        <w:t>V</w:t>
      </w:r>
      <w:r w:rsidR="007814A5">
        <w:rPr>
          <w:bCs/>
        </w:rPr>
        <w:t>-53/3</w:t>
      </w:r>
      <w:r w:rsidRPr="00517432">
        <w:rPr>
          <w:bCs/>
        </w:rPr>
        <w:t xml:space="preserve"> </w:t>
      </w:r>
      <w:r w:rsidR="007814A5">
        <w:rPr>
          <w:bCs/>
        </w:rPr>
        <w:t xml:space="preserve"> от 10.12</w:t>
      </w:r>
      <w:r>
        <w:rPr>
          <w:bCs/>
        </w:rPr>
        <w:t xml:space="preserve">.2025 </w:t>
      </w:r>
      <w:r w:rsidR="007814A5">
        <w:rPr>
          <w:bCs/>
        </w:rPr>
        <w:t xml:space="preserve">«О признании утратившими силу решение Совета сельского поселения  «Гурьевка»  от 28 июня 2023г. № </w:t>
      </w:r>
      <w:r w:rsidR="007814A5" w:rsidRPr="00517432">
        <w:rPr>
          <w:bCs/>
          <w:lang w:val="en-US"/>
        </w:rPr>
        <w:t>V</w:t>
      </w:r>
      <w:r w:rsidR="007814A5">
        <w:rPr>
          <w:bCs/>
        </w:rPr>
        <w:t xml:space="preserve">-23/4 «О внесении изменений и дополнений в решение Совета сельского поселения  «Гурьевка» от 25 ноября 2014г. № </w:t>
      </w:r>
      <w:r w:rsidR="007814A5">
        <w:rPr>
          <w:bCs/>
          <w:lang w:val="en-US"/>
        </w:rPr>
        <w:t>III</w:t>
      </w:r>
      <w:r w:rsidR="007814A5">
        <w:rPr>
          <w:bCs/>
        </w:rPr>
        <w:t>-32/1 «Об установлении земельного налога»;</w:t>
      </w:r>
    </w:p>
    <w:p w:rsidR="007814A5" w:rsidRPr="007814A5" w:rsidRDefault="007814A5" w:rsidP="00517432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517432">
        <w:rPr>
          <w:bCs/>
        </w:rPr>
        <w:t xml:space="preserve">решение № </w:t>
      </w:r>
      <w:r w:rsidRPr="00517432">
        <w:rPr>
          <w:bCs/>
          <w:lang w:val="en-US"/>
        </w:rPr>
        <w:t>V</w:t>
      </w:r>
      <w:r>
        <w:rPr>
          <w:bCs/>
        </w:rPr>
        <w:t>-53/4</w:t>
      </w:r>
      <w:r w:rsidRPr="00517432">
        <w:rPr>
          <w:bCs/>
        </w:rPr>
        <w:t xml:space="preserve"> </w:t>
      </w:r>
      <w:r>
        <w:rPr>
          <w:bCs/>
        </w:rPr>
        <w:t xml:space="preserve"> от 10.12.2025</w:t>
      </w:r>
      <w:r w:rsidRPr="007814A5">
        <w:rPr>
          <w:bCs/>
        </w:rPr>
        <w:t xml:space="preserve"> </w:t>
      </w:r>
      <w:r>
        <w:rPr>
          <w:bCs/>
        </w:rPr>
        <w:t xml:space="preserve">«О внесении изменений и дополнений в решение Совета сельского поселения  «Гурьевка» от 18 ноября 2014г. № </w:t>
      </w:r>
      <w:r>
        <w:rPr>
          <w:bCs/>
          <w:lang w:val="en-US"/>
        </w:rPr>
        <w:t>III</w:t>
      </w:r>
      <w:r>
        <w:rPr>
          <w:bCs/>
        </w:rPr>
        <w:t>-31/1 «Об установлении налога на имущество физических лиц на территории муниципального образования сельского поселения  «Гурьевка».</w:t>
      </w:r>
    </w:p>
    <w:p w:rsidR="007A5DA7" w:rsidRDefault="007A5DA7" w:rsidP="00EA7017">
      <w:pPr>
        <w:pStyle w:val="a4"/>
        <w:jc w:val="both"/>
        <w:rPr>
          <w:sz w:val="24"/>
          <w:szCs w:val="24"/>
        </w:rPr>
      </w:pPr>
    </w:p>
    <w:p w:rsidR="00D6015F" w:rsidRDefault="009F23C6" w:rsidP="00EA7017">
      <w:pPr>
        <w:pStyle w:val="a4"/>
        <w:jc w:val="both"/>
        <w:rPr>
          <w:b/>
          <w:bCs/>
          <w:sz w:val="24"/>
          <w:szCs w:val="24"/>
        </w:rPr>
      </w:pPr>
      <w:r w:rsidRPr="003A1711">
        <w:rPr>
          <w:sz w:val="24"/>
          <w:szCs w:val="24"/>
        </w:rPr>
        <w:t xml:space="preserve">        Раздел 2. </w:t>
      </w:r>
      <w:r w:rsidRPr="003A1711">
        <w:rPr>
          <w:b/>
          <w:sz w:val="24"/>
          <w:szCs w:val="24"/>
        </w:rPr>
        <w:t xml:space="preserve">Нормативные </w:t>
      </w:r>
      <w:r w:rsidRPr="003A1711">
        <w:rPr>
          <w:b/>
          <w:bCs/>
          <w:sz w:val="24"/>
          <w:szCs w:val="24"/>
        </w:rPr>
        <w:t>правовые акты администрации сельского поселения  «Гурьевка»</w:t>
      </w:r>
      <w:r w:rsidR="00D6015F">
        <w:rPr>
          <w:b/>
          <w:bCs/>
          <w:sz w:val="24"/>
          <w:szCs w:val="24"/>
        </w:rPr>
        <w:t>:</w:t>
      </w:r>
    </w:p>
    <w:p w:rsidR="008D5C46" w:rsidRPr="007814A5" w:rsidRDefault="007814A5" w:rsidP="007814A5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14A5">
        <w:rPr>
          <w:rFonts w:ascii="Times New Roman" w:hAnsi="Times New Roman" w:cs="Times New Roman"/>
          <w:sz w:val="24"/>
          <w:szCs w:val="24"/>
        </w:rPr>
        <w:t>- постановление № 45 от 08.12.2025 «О внесении изменений в постановление администрации сельского поселения «Гурьевка» от 15 ноября</w:t>
      </w:r>
      <w:r w:rsidRPr="007814A5">
        <w:rPr>
          <w:rFonts w:ascii="Times New Roman" w:hAnsi="Times New Roman"/>
          <w:sz w:val="24"/>
          <w:szCs w:val="24"/>
        </w:rPr>
        <w:t xml:space="preserve"> 2018 года № 38 «Об утверждении административного регламента предоставления муниципальной услуги </w:t>
      </w:r>
      <w:r w:rsidRPr="007814A5">
        <w:rPr>
          <w:rFonts w:ascii="Times New Roman" w:hAnsi="Times New Roman"/>
          <w:bCs/>
          <w:sz w:val="24"/>
          <w:szCs w:val="24"/>
        </w:rPr>
        <w:t>«</w:t>
      </w:r>
      <w:r w:rsidRPr="007814A5">
        <w:rPr>
          <w:rFonts w:ascii="Times New Roman" w:hAnsi="Times New Roman"/>
          <w:color w:val="000000"/>
          <w:sz w:val="24"/>
          <w:szCs w:val="24"/>
        </w:rPr>
        <w:t>Признание помещения жилым помещением, жилого помещения непригодным для проживания и многоквартирного дома аварийным и подлежащим сносу или реконструкции</w:t>
      </w:r>
      <w:r w:rsidRPr="007814A5">
        <w:rPr>
          <w:rFonts w:ascii="Times New Roman" w:hAnsi="Times New Roman"/>
          <w:sz w:val="24"/>
          <w:szCs w:val="24"/>
        </w:rPr>
        <w:t>»;</w:t>
      </w:r>
    </w:p>
    <w:p w:rsidR="007814A5" w:rsidRPr="007814A5" w:rsidRDefault="007814A5" w:rsidP="007814A5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7814A5">
        <w:t>- постановление  № 46 от 10.12.2025 «О внесении изменений в постановление администрации сельского поселения «Гурьевка» от  27 мая 2024г. № 11 «Об утверждении административного регламента предоставления муниципальной услуги «Предоставление гражданам по договорам найма жилых помещений муниципального специализированного жилищного фонда»;</w:t>
      </w:r>
    </w:p>
    <w:p w:rsidR="007814A5" w:rsidRPr="007814A5" w:rsidRDefault="007814A5" w:rsidP="007814A5">
      <w:pPr>
        <w:spacing w:line="276" w:lineRule="auto"/>
        <w:jc w:val="both"/>
      </w:pPr>
      <w:r w:rsidRPr="007814A5">
        <w:t>- постановление № 47 от 10.12.2025 «О внесении изменений в постановление администрации сельского поселения «Гурьевка» от   05 сентября  2022 г. № 43 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помещениях»»;</w:t>
      </w:r>
    </w:p>
    <w:p w:rsidR="007814A5" w:rsidRDefault="007814A5" w:rsidP="007814A5">
      <w:pPr>
        <w:spacing w:line="276" w:lineRule="auto"/>
        <w:jc w:val="both"/>
      </w:pPr>
      <w:r w:rsidRPr="007814A5">
        <w:t>- постановление № 48 от 10.12.2025 «О внесении изменений в постановление администрации сельского поселения «Гурьевка» от   05 сентября  2022 г. № 44 «Об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социаль</w:t>
      </w:r>
      <w:r w:rsidR="00D84B4F">
        <w:t>ного найма»»;</w:t>
      </w:r>
    </w:p>
    <w:p w:rsidR="00D84B4F" w:rsidRPr="00177481" w:rsidRDefault="00D84B4F" w:rsidP="00D84B4F">
      <w:pPr>
        <w:rPr>
          <w:bCs/>
          <w:color w:val="000000"/>
        </w:rPr>
      </w:pPr>
      <w:r>
        <w:t xml:space="preserve">- постановление № 49 от 11.12.2025 </w:t>
      </w:r>
      <w:r w:rsidRPr="00177481">
        <w:t>«</w:t>
      </w:r>
      <w:r w:rsidRPr="00177481">
        <w:rPr>
          <w:bCs/>
          <w:color w:val="000000"/>
        </w:rPr>
        <w:t>Об утверждении Программы профилактики рисков причинения вреда (ущерба) охраняемым законом ценностям при осуществлении муниципального контроля в сфере благоустройства на территории сельского поселения «Гурьевка» муниципального района «Прилузский» Республики Коми на 2026 год</w:t>
      </w:r>
      <w:r w:rsidR="00177481" w:rsidRPr="00177481">
        <w:rPr>
          <w:bCs/>
          <w:color w:val="000000"/>
        </w:rPr>
        <w:t>».</w:t>
      </w:r>
    </w:p>
    <w:p w:rsidR="00D10939" w:rsidRPr="00DA496F" w:rsidRDefault="00D10939" w:rsidP="00DA496F">
      <w:pPr>
        <w:adjustRightInd w:val="0"/>
        <w:jc w:val="both"/>
      </w:pPr>
    </w:p>
    <w:p w:rsidR="00397585" w:rsidRPr="003A1711" w:rsidRDefault="0058047F" w:rsidP="00C5091F">
      <w:pPr>
        <w:widowControl w:val="0"/>
        <w:autoSpaceDE w:val="0"/>
        <w:autoSpaceDN w:val="0"/>
        <w:adjustRightInd w:val="0"/>
        <w:jc w:val="both"/>
      </w:pPr>
      <w:r w:rsidRPr="003A1711">
        <w:t xml:space="preserve"> </w:t>
      </w:r>
      <w:r w:rsidR="000D6B4E" w:rsidRPr="003A1711">
        <w:t>Раздел 3</w:t>
      </w:r>
      <w:r w:rsidR="000D6B4E" w:rsidRPr="003A1711">
        <w:rPr>
          <w:b/>
        </w:rPr>
        <w:t>. Иные официальные материалы</w:t>
      </w:r>
    </w:p>
    <w:p w:rsidR="003A1711" w:rsidRPr="003A1711" w:rsidRDefault="003A1711" w:rsidP="007814A5">
      <w:pPr>
        <w:pStyle w:val="a4"/>
        <w:jc w:val="both"/>
        <w:rPr>
          <w:b/>
          <w:bCs/>
          <w:sz w:val="24"/>
          <w:szCs w:val="24"/>
        </w:rPr>
      </w:pPr>
    </w:p>
    <w:p w:rsidR="00177481" w:rsidRDefault="00177481" w:rsidP="00061BE3">
      <w:pPr>
        <w:pStyle w:val="a4"/>
        <w:rPr>
          <w:b/>
          <w:bCs/>
          <w:sz w:val="24"/>
          <w:szCs w:val="24"/>
        </w:rPr>
      </w:pPr>
    </w:p>
    <w:p w:rsidR="00177481" w:rsidRDefault="00177481" w:rsidP="00061BE3">
      <w:pPr>
        <w:pStyle w:val="a4"/>
        <w:rPr>
          <w:b/>
          <w:bCs/>
          <w:sz w:val="24"/>
          <w:szCs w:val="24"/>
        </w:rPr>
      </w:pPr>
    </w:p>
    <w:p w:rsidR="00177481" w:rsidRDefault="00177481" w:rsidP="00061BE3">
      <w:pPr>
        <w:pStyle w:val="a4"/>
        <w:rPr>
          <w:b/>
          <w:bCs/>
          <w:sz w:val="24"/>
          <w:szCs w:val="24"/>
        </w:rPr>
      </w:pPr>
    </w:p>
    <w:p w:rsidR="00061BE3" w:rsidRDefault="00061BE3" w:rsidP="00061BE3">
      <w:pPr>
        <w:pStyle w:val="a4"/>
        <w:rPr>
          <w:b/>
          <w:bCs/>
          <w:sz w:val="24"/>
          <w:szCs w:val="24"/>
        </w:rPr>
      </w:pPr>
      <w:r w:rsidRPr="003A1711">
        <w:rPr>
          <w:b/>
          <w:bCs/>
          <w:sz w:val="24"/>
          <w:szCs w:val="24"/>
        </w:rPr>
        <w:t xml:space="preserve">                     </w:t>
      </w:r>
    </w:p>
    <w:p w:rsidR="00AE5F31" w:rsidRPr="00177481" w:rsidRDefault="008D5C46" w:rsidP="00177481">
      <w:pPr>
        <w:jc w:val="both"/>
        <w:rPr>
          <w:b/>
          <w:bCs/>
        </w:rPr>
      </w:pPr>
      <w:r>
        <w:lastRenderedPageBreak/>
        <w:t>РАЗДЕЛ</w:t>
      </w:r>
      <w:r w:rsidR="00517432">
        <w:t xml:space="preserve"> 1</w:t>
      </w:r>
      <w:r w:rsidRPr="003A1711">
        <w:t xml:space="preserve">. </w:t>
      </w:r>
      <w:r w:rsidRPr="003A1711">
        <w:rPr>
          <w:b/>
        </w:rPr>
        <w:t xml:space="preserve">Нормативные </w:t>
      </w:r>
      <w:r w:rsidR="00517432">
        <w:rPr>
          <w:b/>
          <w:bCs/>
        </w:rPr>
        <w:t xml:space="preserve">правовые акты  Совета </w:t>
      </w:r>
      <w:r w:rsidRPr="003A1711">
        <w:rPr>
          <w:b/>
          <w:bCs/>
        </w:rPr>
        <w:t xml:space="preserve"> сельского поселения  «Гурьевка»</w:t>
      </w:r>
    </w:p>
    <w:p w:rsidR="00AE5F31" w:rsidRDefault="00AE5F31" w:rsidP="00AE5F31">
      <w:pPr>
        <w:pStyle w:val="a4"/>
        <w:rPr>
          <w:b/>
        </w:rPr>
      </w:pPr>
    </w:p>
    <w:p w:rsidR="008D5C46" w:rsidRPr="00AE5F31" w:rsidRDefault="00517432" w:rsidP="00AE5F31">
      <w:pPr>
        <w:pStyle w:val="a4"/>
        <w:rPr>
          <w:b/>
        </w:rPr>
      </w:pPr>
      <w:r>
        <w:rPr>
          <w:b/>
        </w:rPr>
        <w:t>РЕШЕНИЕ</w:t>
      </w:r>
      <w:r w:rsidR="008D5C46">
        <w:t xml:space="preserve">                                                 </w:t>
      </w:r>
    </w:p>
    <w:p w:rsidR="008D5C46" w:rsidRPr="00E056C2" w:rsidRDefault="00AE5F31" w:rsidP="008D5C46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10 декабря</w:t>
      </w:r>
      <w:r w:rsidR="008D5C46">
        <w:rPr>
          <w:b/>
        </w:rPr>
        <w:t xml:space="preserve">   2025</w:t>
      </w:r>
      <w:r w:rsidR="008D5C46" w:rsidRPr="00E056C2">
        <w:rPr>
          <w:b/>
        </w:rPr>
        <w:t xml:space="preserve"> года</w:t>
      </w:r>
    </w:p>
    <w:p w:rsidR="008D5C46" w:rsidRPr="002B3DE9" w:rsidRDefault="008D5C46" w:rsidP="008D5C46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</w:t>
      </w:r>
      <w:r w:rsidR="00517432">
        <w:rPr>
          <w:b/>
          <w:lang w:val="en-US"/>
        </w:rPr>
        <w:t>V</w:t>
      </w:r>
      <w:r w:rsidR="00517432" w:rsidRPr="00517432">
        <w:rPr>
          <w:b/>
        </w:rPr>
        <w:t>-</w:t>
      </w:r>
      <w:r w:rsidR="00AE5F31">
        <w:rPr>
          <w:b/>
        </w:rPr>
        <w:t>53</w:t>
      </w:r>
      <w:r w:rsidR="00517432" w:rsidRPr="002B3DE9">
        <w:rPr>
          <w:b/>
        </w:rPr>
        <w:t>/1</w:t>
      </w:r>
    </w:p>
    <w:p w:rsidR="007A5DA7" w:rsidRPr="007A5DA7" w:rsidRDefault="00061BE3" w:rsidP="008D5C46">
      <w:pPr>
        <w:pStyle w:val="a4"/>
        <w:rPr>
          <w:sz w:val="24"/>
          <w:szCs w:val="24"/>
        </w:rPr>
      </w:pPr>
      <w:r w:rsidRPr="003A1711">
        <w:rPr>
          <w:b/>
          <w:bCs/>
          <w:sz w:val="24"/>
          <w:szCs w:val="24"/>
        </w:rPr>
        <w:t xml:space="preserve"> </w:t>
      </w:r>
    </w:p>
    <w:p w:rsidR="008D5C46" w:rsidRDefault="008D5C46" w:rsidP="007122F4">
      <w:pPr>
        <w:jc w:val="both"/>
        <w:rPr>
          <w:bCs/>
        </w:rPr>
      </w:pPr>
    </w:p>
    <w:p w:rsidR="00AE5F31" w:rsidRDefault="00AE5F31" w:rsidP="00AE5F31">
      <w:pPr>
        <w:rPr>
          <w:bCs/>
        </w:rPr>
      </w:pPr>
    </w:p>
    <w:p w:rsidR="00AE5F31" w:rsidRDefault="00AE5F31" w:rsidP="00AE5F31">
      <w:pPr>
        <w:rPr>
          <w:bCs/>
        </w:rPr>
      </w:pPr>
    </w:p>
    <w:p w:rsidR="00AE5F31" w:rsidRDefault="00AE5F31" w:rsidP="00AE5F31">
      <w:pPr>
        <w:jc w:val="center"/>
        <w:rPr>
          <w:b/>
          <w:bCs/>
          <w:sz w:val="28"/>
        </w:rPr>
      </w:pPr>
      <w:r>
        <w:rPr>
          <w:b/>
          <w:sz w:val="26"/>
          <w:szCs w:val="26"/>
        </w:rPr>
        <w:t xml:space="preserve">О бюджете </w:t>
      </w:r>
      <w:r>
        <w:rPr>
          <w:b/>
          <w:bCs/>
          <w:sz w:val="26"/>
          <w:szCs w:val="26"/>
        </w:rPr>
        <w:t>сельского поселения «Гурьевка » муниципального района «Прилузский» Республики Коми на 2026 год     и плановый период 2027 и 2028 годов</w:t>
      </w:r>
    </w:p>
    <w:p w:rsidR="00AE5F31" w:rsidRDefault="00AE5F31" w:rsidP="00AE5F31">
      <w:pPr>
        <w:jc w:val="center"/>
        <w:rPr>
          <w:b/>
          <w:bCs/>
          <w:sz w:val="28"/>
        </w:rPr>
      </w:pPr>
    </w:p>
    <w:p w:rsidR="00AE5F31" w:rsidRPr="00C3461A" w:rsidRDefault="00AE5F31" w:rsidP="00AE5F31">
      <w:pPr>
        <w:rPr>
          <w:bCs/>
          <w:sz w:val="28"/>
        </w:rPr>
      </w:pPr>
      <w:r w:rsidRPr="00C3461A">
        <w:rPr>
          <w:bCs/>
          <w:sz w:val="26"/>
          <w:szCs w:val="26"/>
        </w:rPr>
        <w:t xml:space="preserve">                 Статья 1.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 Утвердить основные характеристики бюджета сельского поселения «Гурьевка» муниципального района «Прилузский» Республики Коми на 2026 год: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общий объем доходов в сумме 6034,66 тыс. рублей;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общий объем расходов в сумме 6034,66 тыс. рублей;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дефицит в сумме 0 тыс. рублей.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Утвердить основные характеристики бюджета сельского поселения «Гурьевка» муниципального района «Прилузский» Республики Коми на 2027 год и на 2028 год: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общий объем доходов на 2027 год в сумме 3409,67 тыс. рублей и на 2028 год в сумме 2804,38 тыс. рублей;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общий объем расходов на 2027 год в сумме 3409,67 тыс. рублей и на 2028 год в сумме 2804,38 тыс. рублей;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дефицит  на 2027 год в  сумме  0  тыс. рублей, на 2028 год в сумме 0 тыс. рублей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 Установить величину резервного фонда сельского поселения «Гурьевка» муниципального района «Прилузский» Республики Коми на 2026 год в сумме 5,0 тыс. рублей, на 2027 год в 0 тыс. рублей, на 2028 год в сумме 0 тыс. рублей.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4. Утвердить общий объем условно утверждаемых расходов на 2027 год в сумме 78,49 тыс. рублей и на 2028 год в сумме 123,32 тыс. рублей.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Статья 2.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Утвердить общий объем бюджетных ассигнований, направляемых на исполнение публичных нормативных обязательств сельского поселения «Гурьевка» муниципального района «Прилузский» Республики Коми на 2026 год в сумме 0 тыс. рублей, на 2027 год в сумме 0 тыс. рублей и на 2028 год в сумме 0 тыс. рублей.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Статья 3.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 Утвердить общий объем безвозмездных поступлений в бюджет сельского поселения «Гурьевка» муниципального района «Прилузский» Республики Коми в 2026 году в сумме 5772,31 тыс. рублей, в том числе объем межбюджетных трансфертов, получаемых из других бюджетов бюджетной системы Российской Федерации, в сумме 5772,31 тыс. рублей.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Утвердить объем безвозмездных поступлений в бюджет сельского поселения «Гурьевка» муниципального района «Прилузский» Республики Коми в 2027 году в сумме 3142,32 тыс. рублей, в том числе объем межбюджетных трансфертов, получаемых из других бюджетов бюджетной системы Российской Федерации, в сумме 3142,32 тыс. рублей.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 Утвердить объем безвозмездных поступлений в бюджет сельского поселения «Гурьевка» муниципального района «Прилузский» Республики Коми в 2028 году в сумме 2533,03 тыс. рублей, в том числе объем межбюджетных трансфертов, получаемых из других бюджетов бюджетной системы Российской Федерации, в сумме 2533,03 тыс. рублей.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4. Утвердить объем межбюджетных трансфертов, предоставляемых бюджету муниципального района «Прилузский» Республики Коми, на 2026 год в сумме 65,14 тыс. рублей, на 2027 год в сумме 0 тыс. рублей, на 2028 год в сумме 0 тыс. рублей.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Статья 4.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 Утвердить распределение бюджетных ассигнований по целевым статьям (муниципальным программам сельского поселения и непрограммным направлениям деятельности), группам видов расходов классификации расходов на 2026 год и плановый период 2027 и 2028 годов согласно приложению № 1 к настоящему решению.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Утвердить ведомственную структуру расходов бюджета сельского поселения «Гурьевка» муниципального района «Прилузский» Республики Коми на 2026 год и плановый период 2027 и 2028 годов согласно приложению № 2 к настоящему решению.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Статья 5.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Утвердить источники финансирования дефицита бюджета сельского поселения «Гурьевка» муниципального района «Прилузский» Республики Коми на 2026 год и плановый период 2027 и 2028 годов согласно приложению № 3 к настоящему решению.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Статья 6.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Утвердить программу муниципальных заимствований сельского поселения «Гурьевка» муниципального района «Прилузский» Республики Коми на 2026 год и плановый период 2027 и 2028 годов согласно приложению № 4 к настоящему решению.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Муниципальные заимствования направляются на финансирование дефицита бюджета сельского поселения «Гурьевка» муниципального района «Прилузский» Республики Коми и погашение долговых обязательств сельского поселения «Гурьевка».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Статья 7.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  Утвердить верхний предел муниципального внутреннего долга сельского поселения «Гурьевка» муниципального района «Прилузский» Республики Коми по состоянию на 1 января 2027 года в сумме 0 тыс. рублей, в том числе верхний предел долга по муниципальным гарантиям сельского поселения «Гурьевка» в сумме 0 тыс. рублей.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Утвердить верхний предел муниципального внутреннего долга сельского поселения «Гурьевка» муниципального района «Прилузский» Республики Коми по состоянию на 1 января 2028 года в сумме 0 тыс. рублей, в том числе верхний предел долга по муниципальным гарантиям сельского поселения «Гурьевка» в сумме 0 тыс. рублей.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 Утвердить верхний предел муниципального внутреннего долга сельского поселения «Гурьевка» муниципального района «Прилузский» Республики Коми по состоянию на 1 января 2029 года в сумме 0 тыс. рублей, в том числе верхний предел долга по муниципальным гарантиям сельского поселения «Гурьевка» в сумме 0 тыс. рублей. (Приложение № 5).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Статья 8.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 Утвердить объем расходов на обслуживание муниципального долга сельского поселения «Гурьевка» муниципального района «Прилузский» Республики Коми в 2026 году в сумме 0 тыс. рублей. 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Утвердить объем расходов на обслуживание муниципального долга сельского поселения «Гурьевка» муниципального района «Прилузский» Республики Коми в 2027 году в сумме 0 тыс. рублей и в 2028 году в сумме 0 тыс. рублей.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Статья 9.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Утвердить распределение межбюджетных трансфертов бюджету муниципального района «Прилузский» Республики Коми на осуществление части полномочий по решению вопросов </w:t>
      </w:r>
      <w:r>
        <w:rPr>
          <w:bCs/>
          <w:sz w:val="26"/>
          <w:szCs w:val="26"/>
        </w:rPr>
        <w:lastRenderedPageBreak/>
        <w:t>местного значения в соответствии с заключенными соглашениями, согласно приложению № 6 к настоящему решению.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Статья 10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Установить, что внесение изменений в показатели сводной бюджетной росписи бюджета сельского поселения «Гурьевка» муниципального района «Прилузский» Республики Коми могут осуществляться без внесения изменений в решение о бюджете в случаях, установленных пунктом 3 статьи 217 Бюджетного Кодекса Российской Федерации.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Статья 11.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Администрации сельского поселения «Гурьевка»: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1) произвести поквартальную разбивку доходов и расходов бюджета сельского поселения «Гурьевка» муниципального района «Прилузский» Республики Коми и довести её до сведения Совета сельского поселения «Гурьевка»;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2) ежеквартально информировать Совет сельского поселения «Гурьевка» об исполнении настоящего решения и при необходимости вносить предложения о внесении в него изменений и дополнений в установленном порядке.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Статья 12.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Настоящее решение подлежит официальному опубликованию в «Информационном вестнике Совета и администрации сельского поселения «Гурьевка» и вступает в силу с 1 января 2026 года. </w:t>
      </w: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</w:p>
    <w:p w:rsid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Статья 13. </w:t>
      </w:r>
    </w:p>
    <w:p w:rsidR="00AE5F31" w:rsidRPr="00AE5F31" w:rsidRDefault="00AE5F31" w:rsidP="00AE5F3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Контроль выполнения настоящего решения оставляю за собой.</w:t>
      </w:r>
    </w:p>
    <w:p w:rsidR="00AE5F31" w:rsidRPr="00C3461A" w:rsidRDefault="00AE5F31" w:rsidP="00AE5F31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 сельского поселения «Гурьевка»</w:t>
      </w:r>
      <w:r>
        <w:rPr>
          <w:sz w:val="26"/>
          <w:szCs w:val="26"/>
        </w:rPr>
        <w:tab/>
        <w:t xml:space="preserve">                                         М.А.Яценко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</w:t>
      </w:r>
    </w:p>
    <w:p w:rsidR="007122F4" w:rsidRDefault="007122F4" w:rsidP="007122F4">
      <w:pPr>
        <w:jc w:val="both"/>
      </w:pPr>
    </w:p>
    <w:p w:rsidR="00AE5F31" w:rsidRDefault="00AE5F31" w:rsidP="00AE5F31">
      <w:pPr>
        <w:jc w:val="center"/>
        <w:rPr>
          <w:b/>
          <w:sz w:val="28"/>
          <w:szCs w:val="28"/>
        </w:rPr>
      </w:pPr>
    </w:p>
    <w:p w:rsidR="00AE5F31" w:rsidRPr="00C822BC" w:rsidRDefault="00AE5F31" w:rsidP="00AE5F31">
      <w:pPr>
        <w:jc w:val="center"/>
        <w:rPr>
          <w:b/>
          <w:sz w:val="28"/>
          <w:szCs w:val="28"/>
        </w:rPr>
      </w:pPr>
      <w:r w:rsidRPr="00C822BC">
        <w:rPr>
          <w:b/>
          <w:sz w:val="28"/>
          <w:szCs w:val="28"/>
        </w:rPr>
        <w:t xml:space="preserve">Пояснительная записка </w:t>
      </w:r>
    </w:p>
    <w:p w:rsidR="00AE5F31" w:rsidRDefault="00AE5F31" w:rsidP="00AE5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r w:rsidRPr="00C822BC">
        <w:rPr>
          <w:b/>
          <w:sz w:val="28"/>
          <w:szCs w:val="28"/>
        </w:rPr>
        <w:t>решени</w:t>
      </w:r>
      <w:r>
        <w:rPr>
          <w:b/>
          <w:sz w:val="28"/>
          <w:szCs w:val="28"/>
        </w:rPr>
        <w:t>ю</w:t>
      </w:r>
      <w:r w:rsidRPr="00C822BC">
        <w:rPr>
          <w:b/>
          <w:sz w:val="28"/>
          <w:szCs w:val="28"/>
        </w:rPr>
        <w:t xml:space="preserve"> Совета сельского поселения «Гурьевка»              </w:t>
      </w:r>
    </w:p>
    <w:p w:rsidR="00AE5F31" w:rsidRPr="00C822BC" w:rsidRDefault="00AE5F31" w:rsidP="00AE5F31">
      <w:pPr>
        <w:jc w:val="center"/>
        <w:rPr>
          <w:b/>
          <w:sz w:val="28"/>
          <w:szCs w:val="28"/>
        </w:rPr>
      </w:pPr>
      <w:r w:rsidRPr="00C822BC">
        <w:rPr>
          <w:b/>
          <w:sz w:val="28"/>
          <w:szCs w:val="28"/>
        </w:rPr>
        <w:t xml:space="preserve">                   «О бюджете сельского поселения «Гурьевка» муниципального района «Прилузский» Республики Коми  на 202</w:t>
      </w:r>
      <w:r>
        <w:rPr>
          <w:b/>
          <w:sz w:val="28"/>
          <w:szCs w:val="28"/>
        </w:rPr>
        <w:t>6</w:t>
      </w:r>
      <w:r w:rsidRPr="00C822BC">
        <w:rPr>
          <w:b/>
          <w:sz w:val="28"/>
          <w:szCs w:val="28"/>
        </w:rPr>
        <w:t xml:space="preserve"> год и плановый период 202</w:t>
      </w:r>
      <w:r>
        <w:rPr>
          <w:b/>
          <w:sz w:val="28"/>
          <w:szCs w:val="28"/>
        </w:rPr>
        <w:t>7</w:t>
      </w:r>
      <w:r w:rsidRPr="00C822BC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C822BC">
        <w:rPr>
          <w:b/>
          <w:sz w:val="28"/>
          <w:szCs w:val="28"/>
        </w:rPr>
        <w:t xml:space="preserve"> годов».</w:t>
      </w:r>
    </w:p>
    <w:p w:rsidR="00AE5F31" w:rsidRPr="004059AF" w:rsidRDefault="00AE5F31" w:rsidP="00AE5F3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5F31" w:rsidRPr="00F62927" w:rsidRDefault="00AE5F31" w:rsidP="00AE5F31">
      <w:pPr>
        <w:ind w:right="-261"/>
        <w:jc w:val="both"/>
      </w:pPr>
      <w:r>
        <w:t xml:space="preserve">           Бюджет</w:t>
      </w:r>
      <w:r w:rsidRPr="00E84FAB">
        <w:rPr>
          <w:i/>
        </w:rPr>
        <w:t xml:space="preserve"> </w:t>
      </w:r>
      <w:r>
        <w:t>сельского поселения «Гурьевка» на 2026 год и плановый период 2027 и 2028</w:t>
      </w:r>
      <w:r w:rsidRPr="001D1935">
        <w:t xml:space="preserve"> годов сформирован в соответствии </w:t>
      </w:r>
      <w:r>
        <w:t xml:space="preserve">требованиями </w:t>
      </w:r>
      <w:r w:rsidRPr="001D1935">
        <w:t>Бюджетн</w:t>
      </w:r>
      <w:r>
        <w:t>ого</w:t>
      </w:r>
      <w:r w:rsidRPr="001D1935">
        <w:t xml:space="preserve"> </w:t>
      </w:r>
      <w:r>
        <w:t xml:space="preserve">кодекса Российской Федерации и Налогового кодекса </w:t>
      </w:r>
      <w:r w:rsidRPr="001D1935">
        <w:t xml:space="preserve">Российской Федерации, </w:t>
      </w:r>
      <w:r>
        <w:t>на основе:</w:t>
      </w:r>
    </w:p>
    <w:p w:rsidR="00AE5F31" w:rsidRPr="00F540E7" w:rsidRDefault="00AE5F31" w:rsidP="00AE5F31">
      <w:pPr>
        <w:autoSpaceDE w:val="0"/>
        <w:autoSpaceDN w:val="0"/>
        <w:adjustRightInd w:val="0"/>
        <w:ind w:firstLine="567"/>
        <w:jc w:val="both"/>
      </w:pPr>
      <w:r w:rsidRPr="00F62927">
        <w:t xml:space="preserve">   </w:t>
      </w:r>
      <w:r w:rsidRPr="00664ACA">
        <w:t xml:space="preserve">- </w:t>
      </w:r>
      <w:r>
        <w:t xml:space="preserve">Бюджетного кодекса Российской Федерации статьями 169,184, </w:t>
      </w:r>
      <w:r>
        <w:rPr>
          <w:bCs/>
          <w:iCs/>
        </w:rPr>
        <w:t>Решения Совета сельского поселения «Гурьевка» №</w:t>
      </w:r>
      <w:r>
        <w:rPr>
          <w:bCs/>
          <w:iCs/>
          <w:lang w:val="en-US"/>
        </w:rPr>
        <w:t>V</w:t>
      </w:r>
      <w:r>
        <w:rPr>
          <w:bCs/>
          <w:iCs/>
        </w:rPr>
        <w:t>-3/1 от 15.12.2021 года «Об утверждении положения о бюджетном процессе в сельском поселении «Гурьевка» муниципального района «Прилузский» Республики Коми»</w:t>
      </w:r>
      <w:r>
        <w:t>, статьей 41 Устава сельского поселения «Гурьевка»;</w:t>
      </w:r>
    </w:p>
    <w:p w:rsidR="00AE5F31" w:rsidRPr="00F62927" w:rsidRDefault="00AE5F31" w:rsidP="00AE5F31">
      <w:pPr>
        <w:ind w:right="-261" w:firstLine="720"/>
        <w:jc w:val="both"/>
      </w:pPr>
      <w:r>
        <w:t>-</w:t>
      </w:r>
      <w:r w:rsidRPr="00F62927">
        <w:t>основных направлений бюджетной и налоговой полит</w:t>
      </w:r>
      <w:r>
        <w:t>ики сельского поселения «Гурьевка</w:t>
      </w:r>
      <w:r w:rsidRPr="00F62927">
        <w:t>»</w:t>
      </w:r>
      <w:r>
        <w:t xml:space="preserve"> на 2026 год и плановый период 2027 и 2028</w:t>
      </w:r>
      <w:r w:rsidRPr="00F62927">
        <w:t xml:space="preserve"> годов;</w:t>
      </w:r>
    </w:p>
    <w:p w:rsidR="00AE5F31" w:rsidRDefault="00AE5F31" w:rsidP="00AE5F31">
      <w:pPr>
        <w:ind w:right="-261"/>
        <w:jc w:val="both"/>
        <w:rPr>
          <w:b/>
          <w:i/>
          <w:sz w:val="28"/>
          <w:u w:val="single"/>
        </w:rPr>
      </w:pPr>
      <w:r w:rsidRPr="00F62927">
        <w:t xml:space="preserve">          </w:t>
      </w:r>
      <w:r>
        <w:t>-</w:t>
      </w:r>
      <w:r w:rsidRPr="00F62927">
        <w:t xml:space="preserve"> прогноза социально-экономического разв</w:t>
      </w:r>
      <w:r>
        <w:t>ития сельского поселения «Гурьевка» на 2026 год и на период до 2028 года.</w:t>
      </w:r>
    </w:p>
    <w:p w:rsidR="00AE5F31" w:rsidRPr="00680379" w:rsidRDefault="00AE5F31" w:rsidP="00AE5F31">
      <w:pPr>
        <w:ind w:right="-261"/>
        <w:jc w:val="both"/>
      </w:pPr>
      <w:r w:rsidRPr="00680379">
        <w:t>Исходя из следующих приоритетов:</w:t>
      </w:r>
    </w:p>
    <w:p w:rsidR="00AE5F31" w:rsidRPr="00680379" w:rsidRDefault="00AE5F31" w:rsidP="00AE5F31">
      <w:pPr>
        <w:ind w:right="-261"/>
        <w:jc w:val="both"/>
      </w:pPr>
      <w:r w:rsidRPr="00680379">
        <w:t xml:space="preserve">          - безусловного исполнения социально-значимых расходных обязательств;</w:t>
      </w:r>
    </w:p>
    <w:p w:rsidR="00AE5F31" w:rsidRPr="00680379" w:rsidRDefault="00AE5F31" w:rsidP="00AE5F31">
      <w:pPr>
        <w:ind w:right="-261"/>
        <w:jc w:val="both"/>
      </w:pPr>
      <w:r w:rsidRPr="00680379">
        <w:t xml:space="preserve">          - повышения результативности бюджетных расходов;</w:t>
      </w:r>
    </w:p>
    <w:p w:rsidR="00AE5F31" w:rsidRPr="00680379" w:rsidRDefault="00AE5F31" w:rsidP="00AE5F31">
      <w:pPr>
        <w:ind w:right="-261"/>
        <w:jc w:val="both"/>
        <w:rPr>
          <w:rFonts w:eastAsia="Calibri"/>
          <w:lang w:eastAsia="en-US"/>
        </w:rPr>
      </w:pPr>
      <w:r w:rsidRPr="00680379">
        <w:t xml:space="preserve">          -</w:t>
      </w:r>
      <w:r>
        <w:t xml:space="preserve"> </w:t>
      </w:r>
      <w:r w:rsidRPr="00680379">
        <w:t>обеспеч</w:t>
      </w:r>
      <w:r>
        <w:t>ения сбалансированности бюджета</w:t>
      </w:r>
      <w:r w:rsidRPr="00680379">
        <w:t xml:space="preserve"> </w:t>
      </w:r>
      <w:r>
        <w:t>сельского поселения «Гурьевка»</w:t>
      </w:r>
    </w:p>
    <w:p w:rsidR="00AE5F31" w:rsidRDefault="00AE5F31" w:rsidP="00AE5F31">
      <w:pPr>
        <w:jc w:val="center"/>
        <w:rPr>
          <w:b/>
          <w:i/>
          <w:u w:val="single"/>
        </w:rPr>
      </w:pPr>
    </w:p>
    <w:p w:rsidR="00AE5F31" w:rsidRDefault="00AE5F31" w:rsidP="00AE5F31">
      <w:pPr>
        <w:jc w:val="center"/>
        <w:rPr>
          <w:b/>
          <w:i/>
          <w:u w:val="single"/>
        </w:rPr>
      </w:pPr>
      <w:r w:rsidRPr="004059AF">
        <w:rPr>
          <w:b/>
          <w:i/>
          <w:u w:val="single"/>
        </w:rPr>
        <w:lastRenderedPageBreak/>
        <w:t>Доходная часть бюджета</w:t>
      </w:r>
    </w:p>
    <w:p w:rsidR="00AE5F31" w:rsidRPr="004059AF" w:rsidRDefault="00AE5F31" w:rsidP="00AE5F31">
      <w:pPr>
        <w:jc w:val="center"/>
        <w:rPr>
          <w:b/>
          <w:i/>
          <w:u w:val="single"/>
        </w:rPr>
      </w:pPr>
    </w:p>
    <w:p w:rsidR="00AE5F31" w:rsidRPr="00A570EB" w:rsidRDefault="00AE5F31" w:rsidP="00AE5F31">
      <w:pPr>
        <w:autoSpaceDE w:val="0"/>
        <w:autoSpaceDN w:val="0"/>
        <w:adjustRightInd w:val="0"/>
        <w:ind w:firstLine="709"/>
        <w:jc w:val="both"/>
        <w:outlineLvl w:val="0"/>
      </w:pPr>
      <w:r w:rsidRPr="00F62927">
        <w:t xml:space="preserve">Исходными данными для </w:t>
      </w:r>
      <w:r>
        <w:t>прогнозирования доходов бюджета сельского поселения «Гурьевка» на 2026</w:t>
      </w:r>
      <w:r w:rsidRPr="00F62927">
        <w:t xml:space="preserve"> год является ожидаемая оценка доходов бюдже</w:t>
      </w:r>
      <w:r>
        <w:t xml:space="preserve">та сельского поселения </w:t>
      </w:r>
      <w:r w:rsidRPr="00F62927">
        <w:t>на текущий финансовый год,</w:t>
      </w:r>
      <w:r>
        <w:t xml:space="preserve"> </w:t>
      </w:r>
      <w:r w:rsidRPr="00F62927">
        <w:t xml:space="preserve">сведений главных администраторов </w:t>
      </w:r>
      <w:r>
        <w:t xml:space="preserve">налоговых и </w:t>
      </w:r>
      <w:r w:rsidRPr="00F62927">
        <w:t>неналоговых доход</w:t>
      </w:r>
      <w:r>
        <w:t>ов, зачисляемых в местный бюджет на 2026-2028 годы</w:t>
      </w:r>
      <w:r w:rsidRPr="00F62927">
        <w:t>.</w:t>
      </w:r>
    </w:p>
    <w:p w:rsidR="00AE5F31" w:rsidRPr="00AE5F31" w:rsidRDefault="00AE5F31" w:rsidP="00AE5F31">
      <w:pPr>
        <w:pStyle w:val="a6"/>
        <w:ind w:right="-261" w:firstLine="709"/>
        <w:rPr>
          <w:sz w:val="24"/>
          <w:szCs w:val="24"/>
        </w:rPr>
      </w:pPr>
      <w:r w:rsidRPr="00AE5F31">
        <w:rPr>
          <w:sz w:val="24"/>
          <w:szCs w:val="24"/>
        </w:rPr>
        <w:t xml:space="preserve">При расчете доходов бюджета сельского поселения </w:t>
      </w:r>
      <w:r w:rsidRPr="00AE5F31">
        <w:rPr>
          <w:rFonts w:eastAsia="Calibri"/>
          <w:sz w:val="24"/>
          <w:szCs w:val="24"/>
          <w:lang w:eastAsia="en-US"/>
        </w:rPr>
        <w:t xml:space="preserve">"Гурьевка" </w:t>
      </w:r>
      <w:r w:rsidRPr="00AE5F31">
        <w:rPr>
          <w:sz w:val="24"/>
          <w:szCs w:val="24"/>
        </w:rPr>
        <w:t>учтены изменения в нормативные правовые акты РФ, регулирующие отношения, оказывающие влияние на формирование доходной части бюджета сельского поселения «Гурьевка».</w:t>
      </w:r>
    </w:p>
    <w:p w:rsidR="00AE5F31" w:rsidRPr="00AE5F31" w:rsidRDefault="00AE5F31" w:rsidP="00AE5F31">
      <w:pPr>
        <w:autoSpaceDE w:val="0"/>
        <w:autoSpaceDN w:val="0"/>
        <w:adjustRightInd w:val="0"/>
        <w:ind w:firstLine="709"/>
        <w:jc w:val="both"/>
        <w:outlineLvl w:val="0"/>
        <w:rPr>
          <w:color w:val="FF0000"/>
        </w:rPr>
      </w:pPr>
    </w:p>
    <w:p w:rsidR="00AE5F31" w:rsidRPr="00AE5F31" w:rsidRDefault="00AE5F31" w:rsidP="00AE5F31">
      <w:pPr>
        <w:pStyle w:val="a6"/>
        <w:ind w:right="-261"/>
        <w:rPr>
          <w:b/>
          <w:i/>
          <w:sz w:val="24"/>
          <w:szCs w:val="24"/>
        </w:rPr>
      </w:pPr>
      <w:r w:rsidRPr="00AE5F31">
        <w:rPr>
          <w:b/>
          <w:i/>
          <w:sz w:val="24"/>
          <w:szCs w:val="24"/>
        </w:rPr>
        <w:t xml:space="preserve">                                                 Налоговые и неналоговые доходы</w:t>
      </w:r>
    </w:p>
    <w:p w:rsidR="00AE5F31" w:rsidRPr="00AE5F31" w:rsidRDefault="00AE5F31" w:rsidP="00AE5F31">
      <w:pPr>
        <w:pStyle w:val="a6"/>
        <w:ind w:right="-261"/>
        <w:rPr>
          <w:sz w:val="24"/>
          <w:szCs w:val="24"/>
        </w:rPr>
      </w:pPr>
      <w:r w:rsidRPr="00AE5F31">
        <w:rPr>
          <w:sz w:val="24"/>
          <w:szCs w:val="24"/>
        </w:rPr>
        <w:t xml:space="preserve">            Налоговые и неналоговые доходы бюджета сельского поселения «Гурьевка» на 2026 год запланированы в сумме 262,35 тыс.руб., на 2027 год – 267,35 тыс.руб. и на 2028 год –271,35  тыс.руб.</w:t>
      </w:r>
    </w:p>
    <w:p w:rsidR="00AE5F31" w:rsidRPr="00AE5F31" w:rsidRDefault="00AE5F31" w:rsidP="00AE5F31">
      <w:pPr>
        <w:pStyle w:val="a6"/>
        <w:ind w:right="-261"/>
        <w:rPr>
          <w:sz w:val="24"/>
          <w:szCs w:val="24"/>
        </w:rPr>
      </w:pPr>
    </w:p>
    <w:p w:rsidR="00AE5F31" w:rsidRPr="00AE5F31" w:rsidRDefault="00AE5F31" w:rsidP="00AE5F31">
      <w:pPr>
        <w:pStyle w:val="a6"/>
        <w:ind w:right="-261"/>
        <w:rPr>
          <w:sz w:val="24"/>
          <w:szCs w:val="24"/>
        </w:rPr>
      </w:pPr>
      <w:r w:rsidRPr="00AE5F31">
        <w:rPr>
          <w:sz w:val="24"/>
          <w:szCs w:val="24"/>
        </w:rPr>
        <w:t xml:space="preserve">             Основные оценки поступления доходов приведены в таблице:</w:t>
      </w:r>
    </w:p>
    <w:tbl>
      <w:tblPr>
        <w:tblW w:w="9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29"/>
        <w:gridCol w:w="1275"/>
        <w:gridCol w:w="1418"/>
        <w:gridCol w:w="1148"/>
      </w:tblGrid>
      <w:tr w:rsidR="00AE5F31" w:rsidRPr="00AE5F31" w:rsidTr="00AE5F31">
        <w:trPr>
          <w:trHeight w:val="195"/>
        </w:trPr>
        <w:tc>
          <w:tcPr>
            <w:tcW w:w="5529" w:type="dxa"/>
            <w:vMerge w:val="restart"/>
          </w:tcPr>
          <w:p w:rsidR="00AE5F31" w:rsidRPr="00AE5F31" w:rsidRDefault="00AE5F31" w:rsidP="00AE5F31">
            <w:pPr>
              <w:pStyle w:val="a6"/>
              <w:ind w:right="-261"/>
              <w:rPr>
                <w:sz w:val="24"/>
                <w:szCs w:val="24"/>
              </w:rPr>
            </w:pPr>
          </w:p>
          <w:p w:rsidR="00AE5F31" w:rsidRPr="00AE5F31" w:rsidRDefault="00AE5F31" w:rsidP="00AE5F31">
            <w:pPr>
              <w:pStyle w:val="a6"/>
              <w:ind w:right="-261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Вид доходов</w:t>
            </w:r>
          </w:p>
        </w:tc>
        <w:tc>
          <w:tcPr>
            <w:tcW w:w="3841" w:type="dxa"/>
            <w:gridSpan w:val="3"/>
          </w:tcPr>
          <w:p w:rsidR="00AE5F31" w:rsidRPr="00AE5F31" w:rsidRDefault="00AE5F31" w:rsidP="00AE5F31">
            <w:pPr>
              <w:pStyle w:val="a6"/>
              <w:ind w:right="-261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Сумма , тыс.рублей</w:t>
            </w:r>
          </w:p>
        </w:tc>
      </w:tr>
      <w:tr w:rsidR="00AE5F31" w:rsidRPr="00AE5F31" w:rsidTr="00AE5F31">
        <w:trPr>
          <w:trHeight w:val="195"/>
        </w:trPr>
        <w:tc>
          <w:tcPr>
            <w:tcW w:w="5529" w:type="dxa"/>
            <w:vMerge/>
          </w:tcPr>
          <w:p w:rsidR="00AE5F31" w:rsidRPr="00AE5F31" w:rsidRDefault="00AE5F31" w:rsidP="00AE5F31">
            <w:pPr>
              <w:pStyle w:val="a6"/>
              <w:ind w:right="-261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E5F31" w:rsidRPr="00AE5F31" w:rsidRDefault="00AE5F31" w:rsidP="00AE5F31">
            <w:pPr>
              <w:pStyle w:val="a6"/>
              <w:ind w:right="-261" w:firstLine="34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 xml:space="preserve"> 2026 г </w:t>
            </w:r>
          </w:p>
        </w:tc>
        <w:tc>
          <w:tcPr>
            <w:tcW w:w="1418" w:type="dxa"/>
          </w:tcPr>
          <w:p w:rsidR="00AE5F31" w:rsidRPr="00AE5F31" w:rsidRDefault="00AE5F31" w:rsidP="00AE5F31">
            <w:pPr>
              <w:pStyle w:val="a6"/>
              <w:ind w:right="-261" w:firstLine="34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 xml:space="preserve"> 2027 г</w:t>
            </w:r>
          </w:p>
        </w:tc>
        <w:tc>
          <w:tcPr>
            <w:tcW w:w="1148" w:type="dxa"/>
          </w:tcPr>
          <w:p w:rsidR="00AE5F31" w:rsidRPr="00AE5F31" w:rsidRDefault="00AE5F31" w:rsidP="00AE5F31">
            <w:pPr>
              <w:pStyle w:val="a6"/>
              <w:ind w:right="-261" w:firstLine="34"/>
              <w:jc w:val="left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 xml:space="preserve">2028 г </w:t>
            </w:r>
          </w:p>
        </w:tc>
      </w:tr>
      <w:tr w:rsidR="00AE5F31" w:rsidRPr="00AE5F31" w:rsidTr="00AE5F31">
        <w:trPr>
          <w:trHeight w:val="99"/>
        </w:trPr>
        <w:tc>
          <w:tcPr>
            <w:tcW w:w="5529" w:type="dxa"/>
          </w:tcPr>
          <w:p w:rsidR="00AE5F31" w:rsidRPr="00AE5F31" w:rsidRDefault="00AE5F31" w:rsidP="00AE5F31">
            <w:pPr>
              <w:pStyle w:val="a6"/>
              <w:ind w:right="-261" w:firstLine="252"/>
              <w:jc w:val="left"/>
              <w:rPr>
                <w:i/>
                <w:sz w:val="24"/>
                <w:szCs w:val="24"/>
              </w:rPr>
            </w:pPr>
            <w:r w:rsidRPr="00AE5F31">
              <w:rPr>
                <w:i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275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i/>
                <w:sz w:val="24"/>
                <w:szCs w:val="24"/>
              </w:rPr>
            </w:pPr>
            <w:r w:rsidRPr="00AE5F31">
              <w:rPr>
                <w:i/>
                <w:sz w:val="24"/>
                <w:szCs w:val="24"/>
              </w:rPr>
              <w:t>262,35</w:t>
            </w:r>
          </w:p>
        </w:tc>
        <w:tc>
          <w:tcPr>
            <w:tcW w:w="1418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i/>
                <w:sz w:val="24"/>
                <w:szCs w:val="24"/>
              </w:rPr>
            </w:pPr>
            <w:r w:rsidRPr="00AE5F31">
              <w:rPr>
                <w:i/>
                <w:sz w:val="24"/>
                <w:szCs w:val="24"/>
              </w:rPr>
              <w:t>267,35</w:t>
            </w:r>
          </w:p>
        </w:tc>
        <w:tc>
          <w:tcPr>
            <w:tcW w:w="1148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i/>
                <w:sz w:val="24"/>
                <w:szCs w:val="24"/>
              </w:rPr>
            </w:pPr>
            <w:r w:rsidRPr="00AE5F31">
              <w:rPr>
                <w:i/>
                <w:sz w:val="24"/>
                <w:szCs w:val="24"/>
              </w:rPr>
              <w:t>271,35</w:t>
            </w:r>
          </w:p>
        </w:tc>
      </w:tr>
      <w:tr w:rsidR="00AE5F31" w:rsidRPr="00AE5F31" w:rsidTr="00AE5F31">
        <w:trPr>
          <w:trHeight w:val="99"/>
        </w:trPr>
        <w:tc>
          <w:tcPr>
            <w:tcW w:w="5529" w:type="dxa"/>
          </w:tcPr>
          <w:p w:rsidR="00AE5F31" w:rsidRPr="00AE5F31" w:rsidRDefault="00AE5F31" w:rsidP="00AE5F31">
            <w:pPr>
              <w:pStyle w:val="a6"/>
              <w:ind w:right="-261" w:hanging="108"/>
              <w:jc w:val="left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1275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157,0</w:t>
            </w:r>
          </w:p>
        </w:tc>
        <w:tc>
          <w:tcPr>
            <w:tcW w:w="1418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162,0</w:t>
            </w:r>
          </w:p>
        </w:tc>
        <w:tc>
          <w:tcPr>
            <w:tcW w:w="1148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166,0</w:t>
            </w:r>
          </w:p>
        </w:tc>
      </w:tr>
      <w:tr w:rsidR="00AE5F31" w:rsidRPr="00AE5F31" w:rsidTr="00AE5F31">
        <w:trPr>
          <w:trHeight w:val="99"/>
        </w:trPr>
        <w:tc>
          <w:tcPr>
            <w:tcW w:w="5529" w:type="dxa"/>
          </w:tcPr>
          <w:p w:rsidR="00AE5F31" w:rsidRPr="00AE5F31" w:rsidRDefault="00AE5F31" w:rsidP="00AE5F31">
            <w:pPr>
              <w:pStyle w:val="a6"/>
              <w:ind w:right="-261" w:hanging="108"/>
              <w:jc w:val="left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275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14,0</w:t>
            </w:r>
          </w:p>
        </w:tc>
        <w:tc>
          <w:tcPr>
            <w:tcW w:w="1418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14,0</w:t>
            </w:r>
          </w:p>
        </w:tc>
        <w:tc>
          <w:tcPr>
            <w:tcW w:w="1148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14,0</w:t>
            </w:r>
          </w:p>
        </w:tc>
      </w:tr>
      <w:tr w:rsidR="00AE5F31" w:rsidRPr="00AE5F31" w:rsidTr="00AE5F31">
        <w:trPr>
          <w:trHeight w:val="99"/>
        </w:trPr>
        <w:tc>
          <w:tcPr>
            <w:tcW w:w="5529" w:type="dxa"/>
          </w:tcPr>
          <w:p w:rsidR="00AE5F31" w:rsidRPr="00AE5F31" w:rsidRDefault="00AE5F31" w:rsidP="00AE5F31">
            <w:pPr>
              <w:pStyle w:val="a6"/>
              <w:ind w:right="-261" w:hanging="108"/>
              <w:jc w:val="left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275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45,0</w:t>
            </w:r>
          </w:p>
        </w:tc>
        <w:tc>
          <w:tcPr>
            <w:tcW w:w="1418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45,0</w:t>
            </w:r>
          </w:p>
        </w:tc>
        <w:tc>
          <w:tcPr>
            <w:tcW w:w="1148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45,0</w:t>
            </w:r>
          </w:p>
        </w:tc>
      </w:tr>
      <w:tr w:rsidR="00AE5F31" w:rsidRPr="00AE5F31" w:rsidTr="00AE5F31">
        <w:trPr>
          <w:trHeight w:val="99"/>
        </w:trPr>
        <w:tc>
          <w:tcPr>
            <w:tcW w:w="5529" w:type="dxa"/>
          </w:tcPr>
          <w:p w:rsidR="00AE5F31" w:rsidRPr="00AE5F31" w:rsidRDefault="00AE5F31" w:rsidP="00AE5F31">
            <w:pPr>
              <w:pStyle w:val="a6"/>
              <w:ind w:right="-261" w:hanging="108"/>
              <w:jc w:val="left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275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5,00</w:t>
            </w:r>
          </w:p>
        </w:tc>
        <w:tc>
          <w:tcPr>
            <w:tcW w:w="1418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5,00</w:t>
            </w:r>
          </w:p>
        </w:tc>
        <w:tc>
          <w:tcPr>
            <w:tcW w:w="1148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5,00</w:t>
            </w:r>
          </w:p>
        </w:tc>
      </w:tr>
      <w:tr w:rsidR="00AE5F31" w:rsidRPr="00AE5F31" w:rsidTr="00AE5F31">
        <w:trPr>
          <w:trHeight w:val="99"/>
        </w:trPr>
        <w:tc>
          <w:tcPr>
            <w:tcW w:w="5529" w:type="dxa"/>
          </w:tcPr>
          <w:p w:rsidR="00AE5F31" w:rsidRPr="00AE5F31" w:rsidRDefault="00AE5F31" w:rsidP="00AE5F31">
            <w:pPr>
              <w:pStyle w:val="a6"/>
              <w:ind w:right="-261" w:hanging="108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5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10,46</w:t>
            </w:r>
          </w:p>
        </w:tc>
        <w:tc>
          <w:tcPr>
            <w:tcW w:w="1418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10,46</w:t>
            </w:r>
          </w:p>
        </w:tc>
        <w:tc>
          <w:tcPr>
            <w:tcW w:w="1148" w:type="dxa"/>
          </w:tcPr>
          <w:p w:rsidR="00AE5F31" w:rsidRPr="00AE5F31" w:rsidRDefault="00AE5F31" w:rsidP="00AE5F31">
            <w:pPr>
              <w:pStyle w:val="a6"/>
              <w:ind w:right="-261" w:firstLine="0"/>
              <w:rPr>
                <w:sz w:val="24"/>
                <w:szCs w:val="24"/>
              </w:rPr>
            </w:pPr>
            <w:r w:rsidRPr="00AE5F31">
              <w:rPr>
                <w:sz w:val="24"/>
                <w:szCs w:val="24"/>
              </w:rPr>
              <w:t>10,46</w:t>
            </w:r>
          </w:p>
        </w:tc>
      </w:tr>
    </w:tbl>
    <w:p w:rsidR="00AE5F31" w:rsidRPr="00AE5F31" w:rsidRDefault="00AE5F31" w:rsidP="00AE5F31">
      <w:pPr>
        <w:pStyle w:val="a6"/>
        <w:ind w:right="-261"/>
        <w:rPr>
          <w:b/>
          <w:i/>
          <w:sz w:val="24"/>
          <w:szCs w:val="24"/>
        </w:rPr>
      </w:pPr>
    </w:p>
    <w:p w:rsidR="00AE5F31" w:rsidRPr="00922FC7" w:rsidRDefault="00AE5F31" w:rsidP="00AE5F31">
      <w:pPr>
        <w:jc w:val="both"/>
        <w:rPr>
          <w:u w:val="single"/>
        </w:rPr>
      </w:pPr>
      <w:r w:rsidRPr="00F440C1">
        <w:t xml:space="preserve"> </w:t>
      </w:r>
      <w:r>
        <w:t xml:space="preserve">         Одним из основных налоговых источников доходной части бюджета сельского поселения «Гурьевка» является </w:t>
      </w:r>
      <w:r>
        <w:rPr>
          <w:u w:val="single"/>
        </w:rPr>
        <w:t>налог на доходы физических лиц</w:t>
      </w:r>
      <w:r>
        <w:t>. Налоговая база по данному виду налога определена исходя из планируемого фонда оплаты труда на 2026 год и ожидаемого поступления налога за 2026 год.</w:t>
      </w:r>
      <w:r w:rsidRPr="00A570EB">
        <w:t xml:space="preserve"> </w:t>
      </w:r>
      <w:r w:rsidRPr="00B84713">
        <w:t>Налоговый потенциал по налогу на доходы физических лиц рассчитан исходя из планируемого фон</w:t>
      </w:r>
      <w:r>
        <w:t>да оплаты труда на 2026</w:t>
      </w:r>
      <w:r w:rsidRPr="00B84713">
        <w:t xml:space="preserve"> год</w:t>
      </w:r>
      <w:r>
        <w:t xml:space="preserve"> и плановый период 2027 и 2028 годов</w:t>
      </w:r>
      <w:r w:rsidRPr="00B84713">
        <w:t>, согласованного с Министерством экономического развития Республики Коми.</w:t>
      </w:r>
    </w:p>
    <w:p w:rsidR="00AE5F31" w:rsidRPr="00AE5F31" w:rsidRDefault="00AE5F31" w:rsidP="00AE5F31">
      <w:pPr>
        <w:pStyle w:val="a6"/>
        <w:ind w:right="-261" w:firstLine="900"/>
        <w:rPr>
          <w:sz w:val="24"/>
          <w:szCs w:val="24"/>
        </w:rPr>
      </w:pPr>
      <w:r w:rsidRPr="00AE5F31">
        <w:rPr>
          <w:sz w:val="24"/>
          <w:szCs w:val="24"/>
        </w:rPr>
        <w:t>Налоговый потенциал по налогу на доходы физических лиц по сельскому поселению «Гурьевка» на 2026 год  составил 157,00 тыс.руб. (или 59,8 % от всей суммы налоговых поступлений в 2026 году) на плановый период 2027 год 162,0  тыс.рублей (60,6%), 2028 год 166,0 тыс. рублей (61,2%)</w:t>
      </w:r>
    </w:p>
    <w:p w:rsidR="00AE5F31" w:rsidRDefault="00AE5F31" w:rsidP="00AE5F31">
      <w:pPr>
        <w:ind w:firstLine="709"/>
        <w:jc w:val="both"/>
      </w:pPr>
      <w:r>
        <w:t>Н</w:t>
      </w:r>
      <w:r w:rsidRPr="004F3D5D">
        <w:rPr>
          <w:u w:val="single"/>
        </w:rPr>
        <w:t>алог на имущество физических лиц</w:t>
      </w:r>
      <w:r>
        <w:t xml:space="preserve">, взимаемых по ставкам, применяемым к объектам налогообложения, расположенных в границах поселений запланированы в сумме 14,00 </w:t>
      </w:r>
      <w:r w:rsidRPr="0018737E">
        <w:t>тыс.руб.</w:t>
      </w:r>
      <w:r>
        <w:t xml:space="preserve"> (5,3</w:t>
      </w:r>
      <w:r w:rsidRPr="00AB5739">
        <w:t>%)</w:t>
      </w:r>
      <w:r>
        <w:t xml:space="preserve"> в 2026 году.</w:t>
      </w:r>
      <w:r w:rsidRPr="004F3D5D">
        <w:t xml:space="preserve"> </w:t>
      </w:r>
      <w:r>
        <w:t>В плановом периоде в 2027 году планируется получить 14,0 тыс.руб. (5,2%) и в 2028</w:t>
      </w:r>
      <w:r w:rsidRPr="00167C9A">
        <w:t xml:space="preserve"> год</w:t>
      </w:r>
      <w:r>
        <w:t>у</w:t>
      </w:r>
      <w:r w:rsidRPr="00167C9A">
        <w:t xml:space="preserve"> планируется получит</w:t>
      </w:r>
      <w:r>
        <w:t>ь 14,0 тыс.руб. (5,2%)</w:t>
      </w:r>
    </w:p>
    <w:p w:rsidR="00AE5F31" w:rsidRDefault="00AE5F31" w:rsidP="00AE5F31">
      <w:pPr>
        <w:jc w:val="both"/>
      </w:pPr>
      <w:r>
        <w:t xml:space="preserve">              З</w:t>
      </w:r>
      <w:r>
        <w:rPr>
          <w:u w:val="single"/>
        </w:rPr>
        <w:t>емельный</w:t>
      </w:r>
      <w:r w:rsidRPr="00AB5739">
        <w:rPr>
          <w:u w:val="single"/>
        </w:rPr>
        <w:t xml:space="preserve"> налог</w:t>
      </w:r>
      <w:r>
        <w:t xml:space="preserve">, взимаемый по ставкам, установленным Налоговым кодексом Российской Федерации, планируется на 2026 год в размере 45,00 тыс.руб. </w:t>
      </w:r>
      <w:r w:rsidRPr="0018737E">
        <w:t>(</w:t>
      </w:r>
      <w:r>
        <w:t>17,2</w:t>
      </w:r>
      <w:r w:rsidRPr="0018737E">
        <w:t>%)</w:t>
      </w:r>
      <w:r>
        <w:t xml:space="preserve"> и определен исходя из данных по налогооблагаемой площади земель поселения и утвержденных ставок по налогу. В плановом периоде в </w:t>
      </w:r>
      <w:r>
        <w:lastRenderedPageBreak/>
        <w:t xml:space="preserve">2027 году планируется получить 45,0 тыс.руб. (16,8%) и в 2027 </w:t>
      </w:r>
      <w:r w:rsidRPr="00167C9A">
        <w:t>год</w:t>
      </w:r>
      <w:r>
        <w:t>у</w:t>
      </w:r>
      <w:r w:rsidRPr="00167C9A">
        <w:t xml:space="preserve"> планируется получит</w:t>
      </w:r>
      <w:r>
        <w:t>ь 45,00 тыс.руб. (16,6%)</w:t>
      </w:r>
    </w:p>
    <w:p w:rsidR="00AE5F31" w:rsidRDefault="00AE5F31" w:rsidP="00AE5F31">
      <w:pPr>
        <w:ind w:firstLine="709"/>
        <w:jc w:val="both"/>
      </w:pPr>
      <w:r>
        <w:t xml:space="preserve"> </w:t>
      </w:r>
      <w:r w:rsidRPr="00167C9A">
        <w:rPr>
          <w:bCs/>
          <w:u w:val="single"/>
        </w:rPr>
        <w:t>Государственная пошлина</w:t>
      </w:r>
      <w:r w:rsidRPr="00167C9A">
        <w:t>, закрепленная за местным бюджетом в соответствии со ст. 61.1 Бюджетного Кодекса Российск</w:t>
      </w:r>
      <w:r>
        <w:t>ой Федерации, рассчитана на 2026</w:t>
      </w:r>
      <w:r w:rsidRPr="00167C9A">
        <w:t xml:space="preserve"> год </w:t>
      </w:r>
      <w:r>
        <w:t>и плановый период 2027 и 2028 годов</w:t>
      </w:r>
      <w:r w:rsidRPr="00167C9A">
        <w:t xml:space="preserve"> в сумме</w:t>
      </w:r>
      <w:r>
        <w:t xml:space="preserve"> по 5,00 </w:t>
      </w:r>
      <w:r w:rsidRPr="00B25AE9">
        <w:t>тыс.руб.</w:t>
      </w:r>
    </w:p>
    <w:p w:rsidR="00AE5F31" w:rsidRDefault="00AE5F31" w:rsidP="00AE5F31">
      <w:pPr>
        <w:jc w:val="both"/>
        <w:rPr>
          <w:bCs/>
        </w:rPr>
      </w:pPr>
      <w:r>
        <w:t xml:space="preserve">          </w:t>
      </w:r>
      <w:r w:rsidRPr="009B07D1">
        <w:rPr>
          <w:bCs/>
          <w:u w:val="single"/>
        </w:rPr>
        <w:t xml:space="preserve">Доходы от использования имущества, находящегося в государственной и муниципальной собственности </w:t>
      </w:r>
      <w:r>
        <w:rPr>
          <w:bCs/>
        </w:rPr>
        <w:t xml:space="preserve">запланированы в сумме по 10,46тыс.руб. на 2026 год и плановый период 2027 и 2028 годов. </w:t>
      </w:r>
    </w:p>
    <w:p w:rsidR="00AE5F31" w:rsidRPr="00B51FE5" w:rsidRDefault="00AE5F31" w:rsidP="00AE5F31">
      <w:pPr>
        <w:jc w:val="both"/>
        <w:rPr>
          <w:bCs/>
        </w:rPr>
      </w:pPr>
      <w:r w:rsidRPr="007E5734">
        <w:rPr>
          <w:bCs/>
          <w:u w:val="single"/>
        </w:rPr>
        <w:t xml:space="preserve">        </w:t>
      </w:r>
    </w:p>
    <w:p w:rsidR="00AE5F31" w:rsidRPr="00167C9A" w:rsidRDefault="00AE5F31" w:rsidP="00AE5F31">
      <w:pPr>
        <w:pStyle w:val="a6"/>
        <w:ind w:firstLine="900"/>
        <w:rPr>
          <w:bCs/>
          <w:highlight w:val="yellow"/>
          <w:u w:val="single"/>
        </w:rPr>
      </w:pPr>
      <w:r>
        <w:rPr>
          <w:b/>
          <w:i/>
        </w:rPr>
        <w:t xml:space="preserve">                            </w:t>
      </w:r>
      <w:r w:rsidRPr="00D2251A">
        <w:rPr>
          <w:b/>
          <w:i/>
        </w:rPr>
        <w:t>Безвозмездные поступления</w:t>
      </w:r>
    </w:p>
    <w:p w:rsidR="00AE5F31" w:rsidRPr="00DF074C" w:rsidRDefault="00AE5F31" w:rsidP="00AE5F31">
      <w:pPr>
        <w:tabs>
          <w:tab w:val="left" w:pos="709"/>
        </w:tabs>
        <w:ind w:firstLine="567"/>
        <w:jc w:val="both"/>
      </w:pPr>
      <w:r w:rsidRPr="00F148E2">
        <w:t>Объем безвозмездных поступлений</w:t>
      </w:r>
      <w:r w:rsidRPr="00D2251A">
        <w:t xml:space="preserve"> от других бюджетов бюджетной системы Россий</w:t>
      </w:r>
      <w:r>
        <w:t>ской Федерации на 2026 год и плановый период 2027 и 2028</w:t>
      </w:r>
      <w:r w:rsidRPr="00D2251A">
        <w:t xml:space="preserve"> годов предусмотрен в соответ</w:t>
      </w:r>
      <w:r>
        <w:t>ствии с законом</w:t>
      </w:r>
      <w:r w:rsidRPr="00D2251A">
        <w:t xml:space="preserve"> Республики Коми «О республиканском бюджете Республики Ко</w:t>
      </w:r>
      <w:r>
        <w:t>ми на 2026 год и плановый период 2027</w:t>
      </w:r>
      <w:r w:rsidRPr="00D2251A">
        <w:t xml:space="preserve"> и 2</w:t>
      </w:r>
      <w:r>
        <w:t>028</w:t>
      </w:r>
      <w:r w:rsidRPr="00D2251A">
        <w:t xml:space="preserve"> годов» и со</w:t>
      </w:r>
      <w:r>
        <w:t xml:space="preserve">ставляет </w:t>
      </w:r>
      <w:r>
        <w:rPr>
          <w:u w:val="single"/>
        </w:rPr>
        <w:t xml:space="preserve">в 2026 году 5772,31 тыс.руб.; в 2027 году 3142,32 тыс.руб.; в 2028 </w:t>
      </w:r>
      <w:r w:rsidRPr="00696E74">
        <w:rPr>
          <w:u w:val="single"/>
        </w:rPr>
        <w:t xml:space="preserve">году </w:t>
      </w:r>
      <w:r>
        <w:rPr>
          <w:u w:val="single"/>
        </w:rPr>
        <w:t>2533,03</w:t>
      </w:r>
      <w:r w:rsidRPr="00696E74">
        <w:rPr>
          <w:u w:val="single"/>
        </w:rPr>
        <w:t xml:space="preserve"> тыс.руб</w:t>
      </w:r>
      <w:r>
        <w:rPr>
          <w:u w:val="single"/>
        </w:rPr>
        <w:t>.</w:t>
      </w:r>
    </w:p>
    <w:p w:rsidR="00AE5F31" w:rsidRDefault="00AE5F31" w:rsidP="00AE5F31">
      <w:pPr>
        <w:jc w:val="both"/>
      </w:pPr>
      <w:r>
        <w:t xml:space="preserve">          Для расчета дотаций на выравнивание уровня бюджетной обеспеченности поселения был рассчитан налоговый потенциал поселения. </w:t>
      </w:r>
      <w:r w:rsidRPr="00EB7B7B">
        <w:t>Дотация</w:t>
      </w:r>
      <w:r>
        <w:t xml:space="preserve"> бюджетам сельских поселений на выравнивание бюджетной обеспеченности из бюджета субъекта Российской Федерации в 2026 году составляет 17,00</w:t>
      </w:r>
      <w:r w:rsidRPr="00E20936">
        <w:t xml:space="preserve"> тыс. руб</w:t>
      </w:r>
      <w:r>
        <w:t>., в 2027 году 16,1 тыс.руб., в 2028</w:t>
      </w:r>
      <w:r w:rsidRPr="00E20936">
        <w:t xml:space="preserve"> году </w:t>
      </w:r>
      <w:r>
        <w:t>16,0</w:t>
      </w:r>
      <w:r w:rsidRPr="00E20936">
        <w:t xml:space="preserve"> тыс.руб.</w:t>
      </w:r>
      <w:r>
        <w:t xml:space="preserve"> Дотация на выравнивание уровня бюджетной обеспеченности из бюджета муниципального района составила в 2026 году 5249,63</w:t>
      </w:r>
      <w:r w:rsidRPr="00E20936">
        <w:t xml:space="preserve"> тыс.руб</w:t>
      </w:r>
      <w:r>
        <w:t>., в 2027</w:t>
      </w:r>
      <w:r w:rsidRPr="00E20936">
        <w:t xml:space="preserve"> году </w:t>
      </w:r>
      <w:r>
        <w:t>2856,0 тыс.руб., в 2028</w:t>
      </w:r>
      <w:r w:rsidRPr="00E20936">
        <w:t xml:space="preserve"> году</w:t>
      </w:r>
      <w:r>
        <w:rPr>
          <w:b/>
        </w:rPr>
        <w:t xml:space="preserve"> </w:t>
      </w:r>
      <w:r>
        <w:t xml:space="preserve">2179,0 </w:t>
      </w:r>
      <w:r w:rsidRPr="00E20936">
        <w:t>тыс.руб.</w:t>
      </w:r>
      <w:r>
        <w:t xml:space="preserve">  </w:t>
      </w:r>
    </w:p>
    <w:p w:rsidR="00AE5F31" w:rsidRDefault="00AE5F31" w:rsidP="00AE5F31">
      <w:pPr>
        <w:ind w:firstLine="180"/>
        <w:jc w:val="both"/>
      </w:pPr>
      <w:r>
        <w:t>Субвенция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запланированы в 2026 году в размере 213,47</w:t>
      </w:r>
      <w:r>
        <w:rPr>
          <w:b/>
        </w:rPr>
        <w:t xml:space="preserve"> </w:t>
      </w:r>
      <w:r w:rsidRPr="0018737E">
        <w:t>тыс.</w:t>
      </w:r>
      <w:r>
        <w:t xml:space="preserve"> </w:t>
      </w:r>
      <w:r w:rsidRPr="0018737E">
        <w:t>руб</w:t>
      </w:r>
      <w:r>
        <w:t>., в 2027</w:t>
      </w:r>
      <w:r w:rsidRPr="0018737E">
        <w:t xml:space="preserve"> году </w:t>
      </w:r>
      <w:r>
        <w:t>239,14 тыс.руб., в 2028</w:t>
      </w:r>
      <w:r w:rsidRPr="0018737E">
        <w:t xml:space="preserve"> году </w:t>
      </w:r>
      <w:r>
        <w:t>306,95</w:t>
      </w:r>
      <w:r w:rsidRPr="0018737E">
        <w:t xml:space="preserve"> тыс.руб.</w:t>
      </w:r>
      <w:r>
        <w:t xml:space="preserve"> и рассчитана в соответствие с существующими нормативами по количеству военнообязанных. Субвенция на осуществление переданных полномочий по расчету и предоставлению субвенции ст.6,7 ч 1,2 ст.8 ч.3,4 ст.3, ч.4 ст.8 Закона РК № 95-РЗ (на расходы по составлению протоколов об административных правонарушениях) запланированы в размере 31,08 тыс. руб. на 2026 год и плановый период 2027 и 2028 годов по 31,08 тыс.руб.</w:t>
      </w:r>
    </w:p>
    <w:p w:rsidR="00AE5F31" w:rsidRDefault="00AE5F31" w:rsidP="00AE5F31">
      <w:pPr>
        <w:ind w:firstLine="180"/>
        <w:jc w:val="both"/>
      </w:pPr>
      <w:r>
        <w:t>Межбюджетные трансферты в соответствии с заключенными соглашениями по передаче полномочий на 2026 год запланированы в сумме 261,13 тыс.руб.</w:t>
      </w:r>
    </w:p>
    <w:p w:rsidR="00AE5F31" w:rsidRDefault="00AE5F31" w:rsidP="00AE5F31">
      <w:pPr>
        <w:jc w:val="both"/>
      </w:pPr>
    </w:p>
    <w:p w:rsidR="00AE5F31" w:rsidRPr="00A570EB" w:rsidRDefault="00AE5F31" w:rsidP="00AE5F31">
      <w:pPr>
        <w:jc w:val="both"/>
        <w:rPr>
          <w:b/>
        </w:rPr>
      </w:pPr>
      <w:r>
        <w:rPr>
          <w:b/>
        </w:rPr>
        <w:tab/>
        <w:t>Всего, план доходной части бюджета сельского поселения «Гурьевка» на 2026 год составил 6034,66 тыс. рублей, на 2027 год 3409,67 тыс. руб., на 2028 год 2804,38 тыс. руб.</w:t>
      </w:r>
    </w:p>
    <w:p w:rsidR="00AE5F31" w:rsidRPr="00680379" w:rsidRDefault="00AE5F31" w:rsidP="00AE5F31">
      <w:pPr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spacing w:val="-1"/>
        </w:rPr>
      </w:pPr>
      <w:r w:rsidRPr="00680379">
        <w:t>Распределени</w:t>
      </w:r>
      <w:r>
        <w:t>е бюджетных ассигнований</w:t>
      </w:r>
      <w:r w:rsidRPr="00680379">
        <w:t xml:space="preserve"> бюджета </w:t>
      </w:r>
      <w:r>
        <w:t>сельского поселения</w:t>
      </w:r>
      <w:r>
        <w:rPr>
          <w:color w:val="000000"/>
        </w:rPr>
        <w:t xml:space="preserve"> «Гурьевка</w:t>
      </w:r>
      <w:r w:rsidRPr="00680379">
        <w:rPr>
          <w:color w:val="000000"/>
        </w:rPr>
        <w:t>» по</w:t>
      </w:r>
      <w:r w:rsidRPr="00680379">
        <w:t xml:space="preserve"> кодам бюджетной классификации доходов бюджета</w:t>
      </w:r>
      <w:r>
        <w:t xml:space="preserve"> представлено в приложении 1 к </w:t>
      </w:r>
      <w:r w:rsidRPr="00680379">
        <w:t>пояснительной записке.</w:t>
      </w:r>
    </w:p>
    <w:p w:rsidR="00AE5F31" w:rsidRDefault="00AE5F31" w:rsidP="00AE5F31">
      <w:pPr>
        <w:jc w:val="both"/>
      </w:pPr>
    </w:p>
    <w:p w:rsidR="00AE5F31" w:rsidRPr="003F25E9" w:rsidRDefault="00AE5F31" w:rsidP="00AE5F31">
      <w:pPr>
        <w:jc w:val="both"/>
      </w:pPr>
    </w:p>
    <w:p w:rsidR="00AE5F31" w:rsidRPr="004059AF" w:rsidRDefault="00AE5F31" w:rsidP="00AE5F31">
      <w:pPr>
        <w:jc w:val="center"/>
        <w:rPr>
          <w:b/>
          <w:i/>
          <w:u w:val="single"/>
        </w:rPr>
      </w:pPr>
      <w:r w:rsidRPr="004059AF">
        <w:rPr>
          <w:b/>
          <w:i/>
          <w:u w:val="single"/>
        </w:rPr>
        <w:t>Расходная часть бюджета</w:t>
      </w:r>
    </w:p>
    <w:p w:rsidR="00AE5F31" w:rsidRDefault="00AE5F31" w:rsidP="00AE5F31">
      <w:pPr>
        <w:ind w:firstLine="567"/>
        <w:jc w:val="both"/>
      </w:pPr>
      <w:r>
        <w:t>Расходная часть бюджета сельского поселения «Гурьевка» на 2026 год сформирована</w:t>
      </w:r>
      <w:r w:rsidRPr="00E46825">
        <w:t xml:space="preserve"> </w:t>
      </w:r>
      <w:r w:rsidRPr="00C9288D">
        <w:t>с учетом представленных главными распорядителями</w:t>
      </w:r>
      <w:r w:rsidRPr="00C9288D">
        <w:rPr>
          <w:sz w:val="28"/>
          <w:szCs w:val="28"/>
        </w:rPr>
        <w:t xml:space="preserve"> </w:t>
      </w:r>
      <w:r w:rsidRPr="00C9288D">
        <w:t>бюджетных средств обоснований бюджетных ассигнований,</w:t>
      </w:r>
      <w:r>
        <w:t xml:space="preserve"> и</w:t>
      </w:r>
      <w:r w:rsidRPr="00C9288D">
        <w:t xml:space="preserve"> в</w:t>
      </w:r>
      <w:r w:rsidRPr="00A1711D">
        <w:t xml:space="preserve"> соответствии с проектом закона Республики Коми «О республиканском бюджете Республики Ко</w:t>
      </w:r>
      <w:r>
        <w:t>ми на 2026 год и плановый период 2027 и 2028</w:t>
      </w:r>
      <w:r w:rsidRPr="00A1711D">
        <w:t xml:space="preserve"> годов</w:t>
      </w:r>
      <w:r>
        <w:t>»,</w:t>
      </w:r>
    </w:p>
    <w:p w:rsidR="00AE5F31" w:rsidRPr="00AE5F31" w:rsidRDefault="00AE5F31" w:rsidP="00AE5F31">
      <w:pPr>
        <w:pStyle w:val="a6"/>
        <w:ind w:firstLine="708"/>
        <w:rPr>
          <w:sz w:val="24"/>
          <w:szCs w:val="24"/>
        </w:rPr>
      </w:pPr>
      <w:r w:rsidRPr="00AE5F31">
        <w:rPr>
          <w:sz w:val="24"/>
          <w:szCs w:val="24"/>
        </w:rPr>
        <w:t xml:space="preserve"> в соответствии с Бюджетным Кодексом РФ, на основании установленных расходных полномочий, предусмотренных федеральным законом РФ № 131- ФЗ от 06.10.2003 года,</w:t>
      </w:r>
    </w:p>
    <w:p w:rsidR="00AE5F31" w:rsidRPr="00AE5F31" w:rsidRDefault="00AE5F31" w:rsidP="00AE5F31">
      <w:pPr>
        <w:pStyle w:val="a6"/>
        <w:ind w:firstLine="708"/>
        <w:rPr>
          <w:sz w:val="24"/>
          <w:szCs w:val="24"/>
        </w:rPr>
      </w:pPr>
      <w:r w:rsidRPr="00AE5F31">
        <w:rPr>
          <w:sz w:val="24"/>
          <w:szCs w:val="24"/>
        </w:rPr>
        <w:t>в соответствии с прогнозом социально-экономического развития муниципального образования сельского поселения «Гурьевка» на 2026 год и плановый период 2027 и 2028 годов на основании 1 варианта,</w:t>
      </w:r>
    </w:p>
    <w:p w:rsidR="00AE5F31" w:rsidRPr="00AE5F31" w:rsidRDefault="00AE5F31" w:rsidP="00AE5F31">
      <w:pPr>
        <w:pStyle w:val="a6"/>
        <w:ind w:firstLine="708"/>
        <w:rPr>
          <w:sz w:val="24"/>
          <w:szCs w:val="24"/>
        </w:rPr>
      </w:pPr>
      <w:r w:rsidRPr="00AE5F31">
        <w:rPr>
          <w:sz w:val="24"/>
          <w:szCs w:val="24"/>
        </w:rPr>
        <w:lastRenderedPageBreak/>
        <w:t>основных направлений налоговой и бюджетной политики муниципального образования сельского поселения «Гурьевка» на 2026 год и плановый период 2027 и 2028 годов.</w:t>
      </w:r>
    </w:p>
    <w:p w:rsidR="00AE5F31" w:rsidRPr="00AE5F31" w:rsidRDefault="00AE5F31" w:rsidP="00AE5F31">
      <w:pPr>
        <w:pStyle w:val="a6"/>
        <w:ind w:firstLine="708"/>
        <w:rPr>
          <w:sz w:val="24"/>
          <w:szCs w:val="24"/>
        </w:rPr>
      </w:pPr>
      <w:r w:rsidRPr="00AE5F31">
        <w:rPr>
          <w:sz w:val="24"/>
          <w:szCs w:val="24"/>
        </w:rPr>
        <w:t>Формирование решения о бюджете</w:t>
      </w:r>
      <w:r w:rsidRPr="00AE5F31" w:rsidDel="00D326C7">
        <w:rPr>
          <w:sz w:val="24"/>
          <w:szCs w:val="24"/>
        </w:rPr>
        <w:t xml:space="preserve"> </w:t>
      </w:r>
      <w:r w:rsidRPr="00AE5F31">
        <w:rPr>
          <w:sz w:val="24"/>
          <w:szCs w:val="24"/>
        </w:rPr>
        <w:t xml:space="preserve">по расходам осуществлялось исходя из определения планируемых объемов доходных источников сельского поселения «Гурьевка» на 2026 год и плановый период 2027 и 2028 годов.  </w:t>
      </w:r>
    </w:p>
    <w:p w:rsidR="00AE5F31" w:rsidRPr="00AE5F31" w:rsidRDefault="00AE5F31" w:rsidP="00AE5F31">
      <w:pPr>
        <w:pStyle w:val="a6"/>
        <w:ind w:firstLine="708"/>
        <w:rPr>
          <w:sz w:val="24"/>
          <w:szCs w:val="24"/>
        </w:rPr>
      </w:pPr>
      <w:r w:rsidRPr="00AE5F31">
        <w:rPr>
          <w:sz w:val="24"/>
          <w:szCs w:val="24"/>
        </w:rPr>
        <w:t xml:space="preserve"> Бюджет сельского поселения «Гурьевка» на 2026 год предусматривает расходы в сумме 6034,66 тыс.рублей, в 2027 году 3409,67 тыс.руб., в 2028 году 2804,38 тыс.руб., исходя из объема доходных источников, обеспечивающих расходные обязательства сельского поселения «Гурьевка» в сумме 6034,66 тыс.руб. в 2026 году, 3409,67</w:t>
      </w:r>
      <w:r w:rsidRPr="00AE5F31">
        <w:rPr>
          <w:b/>
          <w:sz w:val="24"/>
          <w:szCs w:val="24"/>
        </w:rPr>
        <w:t xml:space="preserve"> </w:t>
      </w:r>
      <w:r w:rsidRPr="00AE5F31">
        <w:rPr>
          <w:sz w:val="24"/>
          <w:szCs w:val="24"/>
        </w:rPr>
        <w:t>тыс.руб. в 2027 году, 2804,38 тыс.руб. в 2028 году, в том числе налоговых и неналоговых поступлений 262,35</w:t>
      </w:r>
      <w:r w:rsidRPr="00AE5F31">
        <w:rPr>
          <w:b/>
          <w:sz w:val="24"/>
          <w:szCs w:val="24"/>
        </w:rPr>
        <w:t xml:space="preserve"> </w:t>
      </w:r>
      <w:r w:rsidRPr="00AE5F31">
        <w:rPr>
          <w:sz w:val="24"/>
          <w:szCs w:val="24"/>
        </w:rPr>
        <w:t>тыс.руб. в 2026 году, 267,35 тыс. руб. в 2027 году, 271,35 тыс. руб. в 2028 году.</w:t>
      </w:r>
    </w:p>
    <w:p w:rsidR="00AE5F31" w:rsidRPr="00AE5F31" w:rsidRDefault="00AE5F31" w:rsidP="00AE5F31">
      <w:pPr>
        <w:pStyle w:val="a6"/>
        <w:ind w:firstLine="708"/>
        <w:rPr>
          <w:sz w:val="24"/>
          <w:szCs w:val="24"/>
        </w:rPr>
      </w:pPr>
      <w:r w:rsidRPr="00AE5F31">
        <w:rPr>
          <w:sz w:val="24"/>
          <w:szCs w:val="24"/>
        </w:rPr>
        <w:t xml:space="preserve">При формировании расходов на оплату труда заложены расходы на заработную плату на 93%. </w:t>
      </w:r>
    </w:p>
    <w:p w:rsidR="00AE5F31" w:rsidRPr="00305C83" w:rsidRDefault="00AE5F31" w:rsidP="00AE5F31">
      <w:pPr>
        <w:pStyle w:val="ab"/>
        <w:tabs>
          <w:tab w:val="left" w:pos="142"/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color w:val="000000"/>
          <w:sz w:val="24"/>
          <w:szCs w:val="24"/>
        </w:rPr>
      </w:pPr>
      <w:r w:rsidRPr="00305C83">
        <w:rPr>
          <w:color w:val="000000"/>
          <w:sz w:val="24"/>
          <w:szCs w:val="24"/>
        </w:rPr>
        <w:t xml:space="preserve">Расходы бюджета </w:t>
      </w:r>
      <w:r>
        <w:rPr>
          <w:color w:val="000000"/>
          <w:sz w:val="24"/>
          <w:szCs w:val="24"/>
        </w:rPr>
        <w:t>сельского поселения «Гурьевка» на 2026</w:t>
      </w:r>
      <w:r w:rsidRPr="00305C83">
        <w:rPr>
          <w:color w:val="000000"/>
          <w:sz w:val="24"/>
          <w:szCs w:val="24"/>
        </w:rPr>
        <w:t xml:space="preserve"> г</w:t>
      </w:r>
      <w:r>
        <w:rPr>
          <w:color w:val="000000"/>
          <w:sz w:val="24"/>
          <w:szCs w:val="24"/>
        </w:rPr>
        <w:t>од</w:t>
      </w:r>
      <w:r w:rsidRPr="00305C83">
        <w:rPr>
          <w:color w:val="000000"/>
          <w:sz w:val="24"/>
          <w:szCs w:val="24"/>
        </w:rPr>
        <w:t xml:space="preserve"> предлагается утвердить в сумме </w:t>
      </w:r>
      <w:r>
        <w:rPr>
          <w:color w:val="000000"/>
          <w:sz w:val="24"/>
          <w:szCs w:val="24"/>
        </w:rPr>
        <w:t>6034,66</w:t>
      </w:r>
      <w:r w:rsidRPr="00DC01AE">
        <w:rPr>
          <w:color w:val="000000"/>
          <w:sz w:val="24"/>
          <w:szCs w:val="24"/>
        </w:rPr>
        <w:t xml:space="preserve"> тыс.руб</w:t>
      </w:r>
      <w:r>
        <w:rPr>
          <w:color w:val="000000"/>
          <w:sz w:val="24"/>
          <w:szCs w:val="24"/>
        </w:rPr>
        <w:t>.</w:t>
      </w:r>
      <w:r w:rsidRPr="00DC01AE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на плановый период 2027 и 2028 годов</w:t>
      </w:r>
      <w:r w:rsidRPr="00305C83">
        <w:rPr>
          <w:color w:val="000000"/>
          <w:sz w:val="24"/>
          <w:szCs w:val="24"/>
        </w:rPr>
        <w:t xml:space="preserve"> –</w:t>
      </w:r>
      <w:r>
        <w:rPr>
          <w:color w:val="000000"/>
          <w:sz w:val="24"/>
          <w:szCs w:val="24"/>
        </w:rPr>
        <w:t xml:space="preserve"> 3409,67 </w:t>
      </w:r>
      <w:r w:rsidRPr="00F353A1">
        <w:rPr>
          <w:color w:val="000000"/>
          <w:sz w:val="24"/>
          <w:szCs w:val="24"/>
        </w:rPr>
        <w:t>тыс.руб</w:t>
      </w:r>
      <w:r>
        <w:rPr>
          <w:color w:val="000000"/>
          <w:sz w:val="24"/>
          <w:szCs w:val="24"/>
        </w:rPr>
        <w:t>.</w:t>
      </w:r>
      <w:r w:rsidRPr="00F353A1">
        <w:rPr>
          <w:color w:val="000000"/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2804,38</w:t>
      </w:r>
      <w:r w:rsidRPr="00305C83">
        <w:rPr>
          <w:color w:val="000000"/>
          <w:sz w:val="24"/>
          <w:szCs w:val="24"/>
        </w:rPr>
        <w:t xml:space="preserve"> тыс.руб</w:t>
      </w:r>
      <w:r>
        <w:rPr>
          <w:color w:val="000000"/>
          <w:sz w:val="24"/>
          <w:szCs w:val="24"/>
        </w:rPr>
        <w:t xml:space="preserve">. </w:t>
      </w:r>
      <w:r w:rsidRPr="00305C83">
        <w:rPr>
          <w:color w:val="000000"/>
          <w:sz w:val="24"/>
          <w:szCs w:val="24"/>
        </w:rPr>
        <w:t xml:space="preserve"> соответственно.</w:t>
      </w:r>
    </w:p>
    <w:p w:rsidR="00AE5F31" w:rsidRPr="00305C83" w:rsidRDefault="00AE5F31" w:rsidP="00AE5F31">
      <w:pPr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spacing w:val="-1"/>
        </w:rPr>
      </w:pPr>
      <w:r w:rsidRPr="00305C83">
        <w:t>Распределени</w:t>
      </w:r>
      <w:r>
        <w:t>е расходов бюджета</w:t>
      </w:r>
      <w:r w:rsidRPr="00305C83">
        <w:t xml:space="preserve"> </w:t>
      </w:r>
      <w:r>
        <w:t>сельского поселения «Гурьевка»</w:t>
      </w:r>
      <w:r>
        <w:rPr>
          <w:color w:val="000000"/>
        </w:rPr>
        <w:t xml:space="preserve"> на 2026 год </w:t>
      </w:r>
      <w:r w:rsidRPr="00305C83">
        <w:rPr>
          <w:color w:val="000000"/>
        </w:rPr>
        <w:t xml:space="preserve"> </w:t>
      </w:r>
      <w:r w:rsidRPr="00305C83">
        <w:t xml:space="preserve"> по разделам и подразделам классификации расходов бюджетов представлено в приложении </w:t>
      </w:r>
      <w:r>
        <w:t xml:space="preserve">2 к </w:t>
      </w:r>
      <w:r w:rsidRPr="00305C83">
        <w:t>пояснительной записке.</w:t>
      </w:r>
    </w:p>
    <w:p w:rsidR="00AE5F31" w:rsidRDefault="00AE5F31" w:rsidP="00AE5F31">
      <w:pPr>
        <w:pStyle w:val="22"/>
        <w:framePr w:wrap="around"/>
        <w:ind w:firstLine="567"/>
        <w:jc w:val="both"/>
        <w:rPr>
          <w:sz w:val="24"/>
          <w:szCs w:val="24"/>
        </w:rPr>
      </w:pPr>
    </w:p>
    <w:p w:rsidR="00AE5F31" w:rsidRDefault="00AE5F31" w:rsidP="00AE5F31">
      <w:pPr>
        <w:pStyle w:val="22"/>
        <w:framePr w:wrap="around"/>
        <w:ind w:firstLine="567"/>
        <w:jc w:val="both"/>
        <w:rPr>
          <w:sz w:val="24"/>
          <w:szCs w:val="24"/>
        </w:rPr>
      </w:pPr>
    </w:p>
    <w:p w:rsidR="00AE5F31" w:rsidRDefault="00AE5F31" w:rsidP="00AE5F31">
      <w:pPr>
        <w:pStyle w:val="22"/>
        <w:framePr w:wrap="around"/>
        <w:ind w:firstLine="567"/>
        <w:jc w:val="both"/>
        <w:rPr>
          <w:sz w:val="24"/>
          <w:szCs w:val="24"/>
        </w:rPr>
      </w:pPr>
    </w:p>
    <w:p w:rsidR="00AE5F31" w:rsidRPr="00946B00" w:rsidRDefault="00AE5F31" w:rsidP="00AE5F31">
      <w:pPr>
        <w:shd w:val="clear" w:color="auto" w:fill="FFFFFF"/>
        <w:tabs>
          <w:tab w:val="left" w:pos="142"/>
          <w:tab w:val="left" w:pos="851"/>
        </w:tabs>
        <w:ind w:firstLine="567"/>
        <w:jc w:val="both"/>
      </w:pPr>
      <w:r w:rsidRPr="00946B00">
        <w:rPr>
          <w:spacing w:val="-2"/>
        </w:rPr>
        <w:t xml:space="preserve">- </w:t>
      </w:r>
      <w:r w:rsidRPr="00946B00">
        <w:t>повышение эффективности бюджетных расходов</w:t>
      </w:r>
      <w:r>
        <w:t>;</w:t>
      </w:r>
    </w:p>
    <w:p w:rsidR="00AE5F31" w:rsidRDefault="00AE5F31" w:rsidP="00AE5F31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Pr="00946B00">
        <w:t>- обеспечение сбалансирова</w:t>
      </w:r>
      <w:r>
        <w:t>нности бюджета сельского поселения «Гурьевка</w:t>
      </w:r>
      <w:r w:rsidRPr="00946B00">
        <w:t>»</w:t>
      </w:r>
      <w:r>
        <w:t>;</w:t>
      </w:r>
    </w:p>
    <w:p w:rsidR="00AE5F31" w:rsidRPr="00946B00" w:rsidRDefault="00AE5F31" w:rsidP="00AE5F3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  <w:r>
        <w:t xml:space="preserve"> - повышение открытости и прозрачности бюджетного процесса.</w:t>
      </w:r>
    </w:p>
    <w:p w:rsidR="00AE5F31" w:rsidRPr="003E26E9" w:rsidRDefault="00AE5F31" w:rsidP="00AE5F31">
      <w:pPr>
        <w:jc w:val="both"/>
      </w:pPr>
      <w:r>
        <w:t xml:space="preserve">     </w:t>
      </w:r>
    </w:p>
    <w:p w:rsidR="00AE5F31" w:rsidRDefault="00AE5F31" w:rsidP="00AE5F31">
      <w:pPr>
        <w:pStyle w:val="2"/>
        <w:rPr>
          <w:sz w:val="24"/>
          <w:u w:val="single"/>
        </w:rPr>
      </w:pPr>
      <w:r w:rsidRPr="000045C5">
        <w:rPr>
          <w:sz w:val="24"/>
          <w:u w:val="single"/>
        </w:rPr>
        <w:t>Общегосударственные вопросы</w:t>
      </w:r>
    </w:p>
    <w:p w:rsidR="00AE5F31" w:rsidRPr="005A3347" w:rsidRDefault="00AE5F31" w:rsidP="00AE5F31"/>
    <w:p w:rsidR="00AE5F31" w:rsidRDefault="00AE5F31" w:rsidP="00AE5F31">
      <w:pPr>
        <w:jc w:val="both"/>
      </w:pPr>
      <w:r>
        <w:t xml:space="preserve">            </w:t>
      </w:r>
      <w:r>
        <w:rPr>
          <w:b/>
        </w:rPr>
        <w:t xml:space="preserve">Подраздел 0102 </w:t>
      </w:r>
      <w:r w:rsidRPr="005522EA">
        <w:t>«Функционирование высшего должностного лица субъекта Российской Федерации и муниципального образования»</w:t>
      </w:r>
      <w:r>
        <w:t xml:space="preserve"> предусматривает расходы на функционирование высшего должностного лица местного самоуправления предусмотрены в 2026 году в сумме 1134,97</w:t>
      </w:r>
      <w:r w:rsidRPr="00150D7D">
        <w:t xml:space="preserve"> тыс.руб</w:t>
      </w:r>
      <w:r>
        <w:t>., и плановый период 2027 год в сумме 888,60 тыс.руб. и плановый период 2028 годов в сумме</w:t>
      </w:r>
      <w:r>
        <w:rPr>
          <w:b/>
        </w:rPr>
        <w:t xml:space="preserve"> </w:t>
      </w:r>
      <w:r>
        <w:t>888,60</w:t>
      </w:r>
      <w:r w:rsidRPr="00150D7D">
        <w:t xml:space="preserve"> тыс.руб</w:t>
      </w:r>
      <w:r>
        <w:t xml:space="preserve">.            </w:t>
      </w:r>
    </w:p>
    <w:p w:rsidR="00AE5F31" w:rsidRPr="005571CF" w:rsidRDefault="00AE5F31" w:rsidP="00AE5F31">
      <w:pPr>
        <w:jc w:val="both"/>
      </w:pPr>
      <w:r>
        <w:rPr>
          <w:b/>
        </w:rPr>
        <w:t xml:space="preserve">            </w:t>
      </w:r>
      <w:r w:rsidRPr="005571CF">
        <w:rPr>
          <w:b/>
        </w:rPr>
        <w:t>Подраздел 0103 «</w:t>
      </w:r>
      <w:r w:rsidRPr="005522EA">
        <w:t>Функционирование законодательных (представительных) органов государственной власти и представительных органов муниципальных образований»</w:t>
      </w:r>
      <w:r w:rsidRPr="005571CF">
        <w:rPr>
          <w:b/>
        </w:rPr>
        <w:t xml:space="preserve"> </w:t>
      </w:r>
      <w:r>
        <w:t xml:space="preserve">предусматривает расходы на функционирование совета сельского поселения на 2026 год и </w:t>
      </w:r>
      <w:r w:rsidRPr="00486D06">
        <w:t>плановый период 202</w:t>
      </w:r>
      <w:r>
        <w:t>7</w:t>
      </w:r>
      <w:r w:rsidRPr="00486D06">
        <w:t xml:space="preserve"> и 202</w:t>
      </w:r>
      <w:r>
        <w:t>8</w:t>
      </w:r>
      <w:r w:rsidRPr="00486D06">
        <w:t xml:space="preserve"> годов </w:t>
      </w:r>
      <w:r>
        <w:t>в сумме 5,0 тыс.руб.</w:t>
      </w:r>
    </w:p>
    <w:p w:rsidR="00AE5F31" w:rsidRDefault="00AE5F31" w:rsidP="00AE5F31">
      <w:pPr>
        <w:jc w:val="both"/>
      </w:pPr>
      <w:r>
        <w:rPr>
          <w:b/>
        </w:rPr>
        <w:t xml:space="preserve">            Подраздел 0104 </w:t>
      </w:r>
      <w:r w:rsidRPr="005522EA"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>
        <w:t xml:space="preserve"> предусматривает расходы на содержание администрации сельского поселения «Гурьевка». В бюджете сельского поселения «Гурьевка» на расходы на содержание администрации предусмотрены:</w:t>
      </w:r>
    </w:p>
    <w:p w:rsidR="00AE5F31" w:rsidRDefault="00AE5F31" w:rsidP="00AE5F31">
      <w:pPr>
        <w:ind w:firstLine="708"/>
        <w:jc w:val="both"/>
      </w:pPr>
      <w:r>
        <w:t xml:space="preserve"> На 2026 год в сумме 3440,95</w:t>
      </w:r>
      <w:r w:rsidRPr="00150D7D">
        <w:t xml:space="preserve"> </w:t>
      </w:r>
      <w:r>
        <w:t>тыс.руб., на плановый период 2027 год в сумме 2161,90 тыс.руб. и на плановый период 2028 год в сумме 1443,97 тыс.руб.</w:t>
      </w:r>
      <w:r w:rsidRPr="00632F5A">
        <w:t xml:space="preserve"> из них расходы на </w:t>
      </w:r>
      <w:r>
        <w:t>выплаты персоналу 2682,81 тыс.руб. в 2026 году, в плановом периоде 2027 году 2161,90 тыс.руб., в плановом периоде 2028 году 1443,97 тыс.руб.</w:t>
      </w:r>
      <w:r w:rsidRPr="00632F5A">
        <w:t xml:space="preserve">, </w:t>
      </w:r>
      <w:r>
        <w:t>п</w:t>
      </w:r>
      <w:r w:rsidRPr="00632F5A">
        <w:t xml:space="preserve">рочие расходы </w:t>
      </w:r>
      <w:r>
        <w:t>в 2026</w:t>
      </w:r>
      <w:r w:rsidRPr="00632F5A">
        <w:t xml:space="preserve"> году составили </w:t>
      </w:r>
      <w:r>
        <w:t>758,14</w:t>
      </w:r>
      <w:r w:rsidRPr="00632F5A">
        <w:t xml:space="preserve"> тыс.руб</w:t>
      </w:r>
      <w:r>
        <w:t>.</w:t>
      </w:r>
    </w:p>
    <w:p w:rsidR="00AE5F31" w:rsidRDefault="00AE5F31" w:rsidP="00AE5F31">
      <w:pPr>
        <w:ind w:firstLine="708"/>
        <w:jc w:val="both"/>
      </w:pPr>
      <w:r>
        <w:t>государственные полномочия по определению перечня должностных лиц местного самоуправления, уполномоченных составлять протоколы об административных правонарушениях составили в 2026 году и в плановом периоде 2027 и 2028 годов в сумме по 31,08 тыс.руб.</w:t>
      </w:r>
    </w:p>
    <w:p w:rsidR="00AE5F31" w:rsidRDefault="00AE5F31" w:rsidP="00AE5F31">
      <w:pPr>
        <w:ind w:firstLine="708"/>
        <w:jc w:val="both"/>
      </w:pPr>
      <w:r>
        <w:lastRenderedPageBreak/>
        <w:t>на выполнение полномочий по первичному воинскому учету за счет средств федерального бюджета в сумме 213,47</w:t>
      </w:r>
      <w:r w:rsidRPr="0097467F">
        <w:t xml:space="preserve"> </w:t>
      </w:r>
      <w:r>
        <w:t>тыс.руб. в 2026 году, в плановом периоде 2027 году в сумме 239,14 тыс.руб., в 2028 году в сумме 306,95 тыс.руб.</w:t>
      </w:r>
    </w:p>
    <w:p w:rsidR="00AE5F31" w:rsidRDefault="00AE5F31" w:rsidP="00AE5F31">
      <w:pPr>
        <w:ind w:firstLine="708"/>
        <w:jc w:val="both"/>
      </w:pPr>
      <w:r>
        <w:rPr>
          <w:b/>
        </w:rPr>
        <w:t xml:space="preserve">Подраздел 0106 </w:t>
      </w:r>
      <w:r w:rsidRPr="00AA6C00">
        <w:t>«Обеспечение деятельности финансовых, налоговых и таможенных органов и органов финансового (финансово-бюджетного) надзора»</w:t>
      </w:r>
      <w:r>
        <w:rPr>
          <w:b/>
        </w:rPr>
        <w:t xml:space="preserve"> </w:t>
      </w:r>
      <w:r w:rsidRPr="002F3589">
        <w:t xml:space="preserve">включает </w:t>
      </w:r>
      <w:r>
        <w:t>межбюджетные трансферты на осуществление переданных полномочий муниципальному району «Прилузский» в соответствии с заключенными соглашениями на 2026 год составили 65,14 тыс. руб.</w:t>
      </w:r>
      <w:r w:rsidRPr="002958C6">
        <w:t xml:space="preserve"> </w:t>
      </w:r>
      <w:r>
        <w:t>в том числе по исполнению внешнего муниципального финансового контроля 13,70</w:t>
      </w:r>
      <w:r w:rsidRPr="00150D7D">
        <w:t xml:space="preserve"> тыс.</w:t>
      </w:r>
      <w:r>
        <w:t xml:space="preserve"> </w:t>
      </w:r>
      <w:r w:rsidRPr="00150D7D">
        <w:t>руб</w:t>
      </w:r>
      <w:r>
        <w:t>., по формированию, исполнению, контролю за исполнением бюджета сельского поселения 51,44 тыс. руб.</w:t>
      </w:r>
    </w:p>
    <w:p w:rsidR="00AE5F31" w:rsidRPr="001C2E19" w:rsidRDefault="00AE5F31" w:rsidP="00AE5F31">
      <w:pPr>
        <w:ind w:firstLine="708"/>
        <w:jc w:val="both"/>
      </w:pPr>
      <w:r w:rsidRPr="00A372DF">
        <w:rPr>
          <w:b/>
        </w:rPr>
        <w:t>Подраздел 0111</w:t>
      </w:r>
      <w:r>
        <w:t xml:space="preserve"> «Резервные фонды местных администраций» предусматривает расходы на 2026 год в сумме 5,0 тыс.руб.</w:t>
      </w:r>
    </w:p>
    <w:p w:rsidR="00AE5F31" w:rsidRDefault="00AE5F31" w:rsidP="00AE5F31">
      <w:pPr>
        <w:ind w:firstLine="708"/>
        <w:jc w:val="both"/>
      </w:pPr>
      <w:r w:rsidRPr="004C77A0">
        <w:rPr>
          <w:b/>
        </w:rPr>
        <w:t>Подраздел 0113 «Другие общегосударственные вопросы»</w:t>
      </w:r>
      <w:r>
        <w:t xml:space="preserve"> предусматривает расходы на 2026 год в сумме 266,72 тыс.руб, на плановый период 2027 и 2028 годов в сумме по 10,46 тыс.руб.</w:t>
      </w:r>
    </w:p>
    <w:p w:rsidR="00AE5F31" w:rsidRDefault="00AE5F31" w:rsidP="00AE5F31">
      <w:pPr>
        <w:ind w:firstLine="708"/>
        <w:jc w:val="both"/>
      </w:pPr>
      <w:r>
        <w:t>для уплаты членского взноса в Ассоциацию СМО на 2026 год запланированы в размере 7,0 тыс.руб.</w:t>
      </w:r>
    </w:p>
    <w:p w:rsidR="00AE5F31" w:rsidRDefault="00AE5F31" w:rsidP="00AE5F31">
      <w:pPr>
        <w:ind w:firstLine="708"/>
        <w:jc w:val="both"/>
      </w:pPr>
      <w:r>
        <w:t>содержание муниципального жилого фонда за счет собранных средств за найм на 2026 год и плановый период 2027 и 2028 годов в сумме по 10,46 тыс.руб.</w:t>
      </w:r>
    </w:p>
    <w:p w:rsidR="00AE5F31" w:rsidRDefault="00AE5F31" w:rsidP="00AE5F31">
      <w:pPr>
        <w:ind w:firstLine="708"/>
        <w:jc w:val="both"/>
      </w:pPr>
      <w:r>
        <w:t xml:space="preserve">взнос на капитальный ремонт многоквартирных домов на 2026 год в сумме 95,81 тыс.руб. </w:t>
      </w:r>
    </w:p>
    <w:p w:rsidR="00AE5F31" w:rsidRDefault="00AE5F31" w:rsidP="00AE5F31">
      <w:pPr>
        <w:ind w:firstLine="708"/>
        <w:jc w:val="both"/>
      </w:pPr>
      <w:r w:rsidRPr="00371381">
        <w:t>Межбюджетные трансферты по переданным полномочиям в части содержания муниципального жилого фонда в сельских поселениях</w:t>
      </w:r>
      <w:r>
        <w:t xml:space="preserve"> на 2026 год запланированы в сумме 153,45 тыс. рублей.</w:t>
      </w:r>
    </w:p>
    <w:p w:rsidR="00AE5F31" w:rsidRPr="00A570EB" w:rsidRDefault="00AE5F31" w:rsidP="00AE5F31">
      <w:pPr>
        <w:ind w:firstLine="708"/>
        <w:jc w:val="both"/>
      </w:pPr>
      <w:r>
        <w:t xml:space="preserve">         </w:t>
      </w:r>
    </w:p>
    <w:p w:rsidR="00AE5F31" w:rsidRDefault="00AE5F31" w:rsidP="00AE5F31">
      <w:pPr>
        <w:ind w:left="240"/>
        <w:jc w:val="both"/>
        <w:rPr>
          <w:b/>
          <w:u w:val="single"/>
        </w:rPr>
      </w:pPr>
      <w:r w:rsidRPr="00A638F2">
        <w:rPr>
          <w:b/>
        </w:rPr>
        <w:t xml:space="preserve">                                        </w:t>
      </w:r>
      <w:r w:rsidRPr="005A15CA">
        <w:rPr>
          <w:b/>
          <w:u w:val="single"/>
        </w:rPr>
        <w:t>Жилищно-коммунальное хозяйство.</w:t>
      </w:r>
    </w:p>
    <w:p w:rsidR="00AE5F31" w:rsidRPr="005A15CA" w:rsidRDefault="00AE5F31" w:rsidP="00AE5F31">
      <w:pPr>
        <w:ind w:firstLine="180"/>
        <w:jc w:val="both"/>
        <w:rPr>
          <w:b/>
        </w:rPr>
      </w:pPr>
      <w:r>
        <w:rPr>
          <w:b/>
        </w:rPr>
        <w:t xml:space="preserve">                 Подраздел 0503 </w:t>
      </w:r>
      <w:r w:rsidRPr="00F15815">
        <w:t>«Благоустройство»</w:t>
      </w:r>
      <w:r>
        <w:t xml:space="preserve"> включает расходы по следующим направлениям:</w:t>
      </w:r>
    </w:p>
    <w:p w:rsidR="00AE5F31" w:rsidRDefault="00AE5F31" w:rsidP="00AE5F31">
      <w:pPr>
        <w:ind w:firstLine="708"/>
        <w:jc w:val="both"/>
      </w:pPr>
      <w:r>
        <w:t>- на оплату расходов на уличное освещение – 428,90 тыс.</w:t>
      </w:r>
      <w:r w:rsidRPr="0097467F">
        <w:t xml:space="preserve"> рублей</w:t>
      </w:r>
      <w:r>
        <w:t xml:space="preserve"> на 2026 год</w:t>
      </w:r>
    </w:p>
    <w:p w:rsidR="00AE5F31" w:rsidRDefault="00AE5F31" w:rsidP="00AE5F31">
      <w:pPr>
        <w:ind w:firstLine="708"/>
        <w:jc w:val="both"/>
      </w:pPr>
      <w:r>
        <w:t>-на содержание дорог – 300,24 тыс.руб. на 2026 год.</w:t>
      </w:r>
    </w:p>
    <w:p w:rsidR="00AE5F31" w:rsidRDefault="00AE5F31" w:rsidP="00AE5F31">
      <w:pPr>
        <w:ind w:firstLine="240"/>
        <w:jc w:val="both"/>
      </w:pPr>
      <w:r>
        <w:t>- на содержание мест захоронений – 11,87 тыс. рублей на 2026 год.  Включает межбюджетные трансферты на осуществление переданных полномочий муниципального района «Прилузский» бюджету сельского поселения, в соответствии с заключенным соглашением.</w:t>
      </w:r>
    </w:p>
    <w:p w:rsidR="00AE5F31" w:rsidRPr="00F15815" w:rsidRDefault="00AE5F31" w:rsidP="00AE5F31">
      <w:pPr>
        <w:jc w:val="both"/>
      </w:pPr>
      <w:r>
        <w:t xml:space="preserve">- на благоустройство села 105,0 тыс.руб. на 2026 год.            </w:t>
      </w:r>
    </w:p>
    <w:p w:rsidR="00AE5F31" w:rsidRDefault="00AE5F31" w:rsidP="00AE5F31">
      <w:pPr>
        <w:ind w:firstLine="708"/>
        <w:jc w:val="center"/>
        <w:rPr>
          <w:b/>
          <w:u w:val="single"/>
        </w:rPr>
      </w:pPr>
      <w:r w:rsidRPr="00F15815">
        <w:rPr>
          <w:b/>
          <w:u w:val="single"/>
        </w:rPr>
        <w:t>Культура и кинематография</w:t>
      </w:r>
    </w:p>
    <w:p w:rsidR="00AE5F31" w:rsidRDefault="00AE5F31" w:rsidP="00AE5F31">
      <w:pPr>
        <w:ind w:firstLine="708"/>
      </w:pPr>
      <w:r>
        <w:t xml:space="preserve">              </w:t>
      </w:r>
      <w:r w:rsidRPr="00F15815">
        <w:rPr>
          <w:b/>
        </w:rPr>
        <w:t>По подразделу 0804</w:t>
      </w:r>
      <w:r>
        <w:t xml:space="preserve"> «Другие вопросы в области культуры и кинематографии» предусмотрены средства на 2026 год в сумме 10,00 тыс.руб.</w:t>
      </w:r>
    </w:p>
    <w:p w:rsidR="00AE5F31" w:rsidRDefault="00AE5F31" w:rsidP="00AE5F31">
      <w:pPr>
        <w:ind w:firstLine="708"/>
      </w:pPr>
    </w:p>
    <w:p w:rsidR="00AE5F31" w:rsidRDefault="00AE5F31" w:rsidP="00AE5F31">
      <w:pPr>
        <w:ind w:firstLine="708"/>
        <w:jc w:val="center"/>
        <w:rPr>
          <w:b/>
          <w:u w:val="single"/>
        </w:rPr>
      </w:pPr>
      <w:r w:rsidRPr="00F15815">
        <w:rPr>
          <w:b/>
          <w:u w:val="single"/>
        </w:rPr>
        <w:t>Физическая культура</w:t>
      </w:r>
    </w:p>
    <w:p w:rsidR="00AE5F31" w:rsidRDefault="00AE5F31" w:rsidP="00AE5F31">
      <w:pPr>
        <w:ind w:firstLine="708"/>
        <w:jc w:val="center"/>
        <w:rPr>
          <w:b/>
          <w:u w:val="single"/>
        </w:rPr>
      </w:pPr>
    </w:p>
    <w:p w:rsidR="00AE5F31" w:rsidRPr="00AE5F31" w:rsidRDefault="00AE5F31" w:rsidP="00AE5F31">
      <w:pPr>
        <w:ind w:firstLine="708"/>
        <w:rPr>
          <w:b/>
        </w:rPr>
      </w:pPr>
      <w:r>
        <w:rPr>
          <w:b/>
        </w:rPr>
        <w:t xml:space="preserve">             </w:t>
      </w:r>
      <w:r w:rsidRPr="00F15815">
        <w:rPr>
          <w:b/>
        </w:rPr>
        <w:t>По подразделу</w:t>
      </w:r>
      <w:r>
        <w:rPr>
          <w:b/>
        </w:rPr>
        <w:t xml:space="preserve"> 1101</w:t>
      </w:r>
      <w:r w:rsidRPr="00F15815">
        <w:rPr>
          <w:b/>
        </w:rPr>
        <w:t xml:space="preserve"> </w:t>
      </w:r>
      <w:r w:rsidRPr="00F15815">
        <w:t>«Физическая культура и спорт»</w:t>
      </w:r>
      <w:r>
        <w:t xml:space="preserve"> предусмотрены средства на 2026 год в сумме 16,32 тыс.руб.</w:t>
      </w:r>
    </w:p>
    <w:p w:rsidR="00AE5F31" w:rsidRDefault="00AE5F31" w:rsidP="00AE5F31">
      <w:pPr>
        <w:pStyle w:val="1"/>
        <w:jc w:val="both"/>
        <w:rPr>
          <w:b/>
          <w:sz w:val="24"/>
        </w:rPr>
      </w:pPr>
      <w:r w:rsidRPr="002C0E91">
        <w:rPr>
          <w:b/>
          <w:sz w:val="24"/>
        </w:rPr>
        <w:t xml:space="preserve">Условно утверждаемые расходы на </w:t>
      </w:r>
      <w:r>
        <w:rPr>
          <w:b/>
          <w:sz w:val="24"/>
        </w:rPr>
        <w:t>плановый период 2027</w:t>
      </w:r>
      <w:r w:rsidRPr="002C0E91">
        <w:rPr>
          <w:b/>
          <w:sz w:val="24"/>
        </w:rPr>
        <w:t xml:space="preserve"> год в сумме </w:t>
      </w:r>
      <w:r>
        <w:rPr>
          <w:b/>
          <w:sz w:val="24"/>
        </w:rPr>
        <w:t>78,49</w:t>
      </w:r>
      <w:r w:rsidRPr="002C0E91">
        <w:rPr>
          <w:b/>
          <w:sz w:val="24"/>
        </w:rPr>
        <w:t xml:space="preserve"> тыс.</w:t>
      </w:r>
      <w:r>
        <w:rPr>
          <w:b/>
          <w:sz w:val="24"/>
        </w:rPr>
        <w:t xml:space="preserve"> руб., на 2028 год в сумме 123,32 </w:t>
      </w:r>
      <w:r w:rsidRPr="002C0E91">
        <w:rPr>
          <w:b/>
          <w:sz w:val="24"/>
        </w:rPr>
        <w:t>тыс.</w:t>
      </w:r>
      <w:r>
        <w:rPr>
          <w:b/>
          <w:sz w:val="24"/>
        </w:rPr>
        <w:t xml:space="preserve"> рублей.</w:t>
      </w:r>
    </w:p>
    <w:p w:rsidR="00AE5F31" w:rsidRPr="00F15815" w:rsidRDefault="00AE5F31" w:rsidP="00AE5F31">
      <w:pPr>
        <w:ind w:firstLine="708"/>
        <w:jc w:val="center"/>
      </w:pPr>
    </w:p>
    <w:p w:rsidR="00AE5F31" w:rsidRDefault="00AE5F31" w:rsidP="00AE5F31">
      <w:pPr>
        <w:pStyle w:val="a4"/>
        <w:jc w:val="left"/>
        <w:rPr>
          <w:b/>
        </w:rPr>
      </w:pPr>
    </w:p>
    <w:p w:rsidR="002B3DE9" w:rsidRPr="009D0108" w:rsidRDefault="002B3DE9" w:rsidP="002B3DE9">
      <w:pPr>
        <w:pStyle w:val="a4"/>
        <w:rPr>
          <w:b/>
        </w:rPr>
      </w:pPr>
      <w:r>
        <w:rPr>
          <w:b/>
        </w:rPr>
        <w:t>РЕШЕНИЕ</w:t>
      </w:r>
    </w:p>
    <w:p w:rsidR="002B3DE9" w:rsidRDefault="002B3DE9" w:rsidP="002B3DE9">
      <w:r>
        <w:t xml:space="preserve">                                                                       </w:t>
      </w:r>
    </w:p>
    <w:p w:rsidR="002B3DE9" w:rsidRPr="00E056C2" w:rsidRDefault="00AE5F31" w:rsidP="002B3DE9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10 декабря</w:t>
      </w:r>
      <w:r w:rsidR="002B3DE9">
        <w:rPr>
          <w:b/>
        </w:rPr>
        <w:t xml:space="preserve">   2025</w:t>
      </w:r>
      <w:r w:rsidR="002B3DE9" w:rsidRPr="00E056C2">
        <w:rPr>
          <w:b/>
        </w:rPr>
        <w:t xml:space="preserve"> года</w:t>
      </w:r>
    </w:p>
    <w:p w:rsidR="002B3DE9" w:rsidRPr="002B3DE9" w:rsidRDefault="002B3DE9" w:rsidP="002B3DE9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</w:t>
      </w:r>
      <w:r>
        <w:rPr>
          <w:b/>
          <w:lang w:val="en-US"/>
        </w:rPr>
        <w:t>V</w:t>
      </w:r>
      <w:r w:rsidRPr="00517432">
        <w:rPr>
          <w:b/>
        </w:rPr>
        <w:t>-</w:t>
      </w:r>
      <w:r w:rsidR="00AE5F31">
        <w:rPr>
          <w:b/>
        </w:rPr>
        <w:t>53</w:t>
      </w:r>
      <w:r w:rsidRPr="002B3DE9">
        <w:rPr>
          <w:b/>
        </w:rPr>
        <w:t>/</w:t>
      </w:r>
      <w:r w:rsidR="00AE5F31">
        <w:rPr>
          <w:b/>
        </w:rPr>
        <w:t>3</w:t>
      </w:r>
    </w:p>
    <w:p w:rsidR="002B3DE9" w:rsidRPr="002B3DE9" w:rsidRDefault="002B3DE9" w:rsidP="007122F4">
      <w:pPr>
        <w:jc w:val="both"/>
      </w:pPr>
    </w:p>
    <w:p w:rsidR="002B3DE9" w:rsidRPr="007814A5" w:rsidRDefault="002B3DE9" w:rsidP="007122F4">
      <w:pPr>
        <w:jc w:val="both"/>
      </w:pPr>
    </w:p>
    <w:p w:rsidR="002B3DE9" w:rsidRPr="007814A5" w:rsidRDefault="002B3DE9" w:rsidP="007122F4">
      <w:pPr>
        <w:jc w:val="both"/>
      </w:pPr>
    </w:p>
    <w:p w:rsidR="002B3DE9" w:rsidRPr="002B3DE9" w:rsidRDefault="002B3DE9" w:rsidP="007122F4">
      <w:pPr>
        <w:jc w:val="both"/>
      </w:pPr>
    </w:p>
    <w:p w:rsidR="00AE5F31" w:rsidRPr="00AE5F31" w:rsidRDefault="00AE5F31" w:rsidP="00AE5F31">
      <w:pPr>
        <w:shd w:val="clear" w:color="auto" w:fill="FFFFFF"/>
        <w:jc w:val="center"/>
        <w:rPr>
          <w:b/>
          <w:spacing w:val="-2"/>
        </w:rPr>
      </w:pPr>
      <w:r w:rsidRPr="0010542D">
        <w:rPr>
          <w:b/>
          <w:spacing w:val="-2"/>
        </w:rPr>
        <w:t>О при</w:t>
      </w:r>
      <w:r>
        <w:rPr>
          <w:b/>
          <w:spacing w:val="-2"/>
        </w:rPr>
        <w:t xml:space="preserve">знании утратившим силу решение Совета сельского поселения «Гурьевка» </w:t>
      </w:r>
    </w:p>
    <w:p w:rsidR="00AE5F31" w:rsidRDefault="00AE5F31" w:rsidP="00AE5F31">
      <w:pPr>
        <w:shd w:val="clear" w:color="auto" w:fill="FFFFFF"/>
        <w:jc w:val="center"/>
      </w:pPr>
      <w:r>
        <w:rPr>
          <w:b/>
          <w:spacing w:val="-2"/>
        </w:rPr>
        <w:t xml:space="preserve">от 28 июня 2023г.  № </w:t>
      </w:r>
      <w:r>
        <w:rPr>
          <w:b/>
          <w:spacing w:val="-2"/>
          <w:lang w:val="en-US"/>
        </w:rPr>
        <w:t>V</w:t>
      </w:r>
      <w:r>
        <w:rPr>
          <w:b/>
          <w:spacing w:val="-2"/>
        </w:rPr>
        <w:t xml:space="preserve">- 23/4 «О внесении изменений и дополнений в решение Совета сельского поселения «Гурьевка» от 25 ноября 2014 года № </w:t>
      </w:r>
      <w:r>
        <w:rPr>
          <w:b/>
          <w:spacing w:val="-2"/>
          <w:lang w:val="en-US"/>
        </w:rPr>
        <w:t>III</w:t>
      </w:r>
      <w:r>
        <w:rPr>
          <w:b/>
          <w:spacing w:val="-2"/>
        </w:rPr>
        <w:t>-</w:t>
      </w:r>
      <w:r w:rsidRPr="00AD0093">
        <w:rPr>
          <w:b/>
          <w:spacing w:val="-2"/>
        </w:rPr>
        <w:t>32</w:t>
      </w:r>
      <w:r>
        <w:rPr>
          <w:b/>
          <w:spacing w:val="-2"/>
        </w:rPr>
        <w:t>/1 «Об установлении земельного налога»</w:t>
      </w:r>
      <w:r w:rsidRPr="00E40274">
        <w:t xml:space="preserve">                  </w:t>
      </w:r>
    </w:p>
    <w:p w:rsidR="00AE5F31" w:rsidRPr="00007A0C" w:rsidRDefault="00AE5F31" w:rsidP="00AE5F31">
      <w:pPr>
        <w:shd w:val="clear" w:color="auto" w:fill="FFFFFF"/>
        <w:ind w:firstLine="426"/>
        <w:jc w:val="both"/>
        <w:rPr>
          <w:spacing w:val="1"/>
        </w:rPr>
      </w:pPr>
    </w:p>
    <w:p w:rsidR="00AE5F31" w:rsidRPr="00007A0C" w:rsidRDefault="00AE5F31" w:rsidP="00AE5F31">
      <w:pPr>
        <w:jc w:val="both"/>
      </w:pPr>
      <w:r>
        <w:lastRenderedPageBreak/>
        <w:tab/>
      </w:r>
      <w:r w:rsidRPr="00770FCB"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t xml:space="preserve">Федеральным законом от 28 ноября 2025 № 425 – 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 утратившими силу законодательных актов (отдельных положений законодательных актов) Российской Федерации»,  </w:t>
      </w:r>
      <w:r w:rsidRPr="00007A0C">
        <w:rPr>
          <w:spacing w:val="-1"/>
        </w:rPr>
        <w:t>Совет сельского поселения «</w:t>
      </w:r>
      <w:r>
        <w:rPr>
          <w:spacing w:val="-1"/>
        </w:rPr>
        <w:t>Гурьевка</w:t>
      </w:r>
      <w:r w:rsidRPr="00007A0C">
        <w:rPr>
          <w:spacing w:val="-1"/>
        </w:rPr>
        <w:t>»</w:t>
      </w:r>
      <w:r w:rsidRPr="00007A0C">
        <w:t xml:space="preserve"> </w:t>
      </w:r>
      <w:r>
        <w:t xml:space="preserve">      </w:t>
      </w:r>
      <w:r w:rsidRPr="00007A0C">
        <w:rPr>
          <w:b/>
          <w:spacing w:val="-2"/>
        </w:rPr>
        <w:t>РЕШИЛ:</w:t>
      </w:r>
    </w:p>
    <w:p w:rsidR="00F027FA" w:rsidRPr="000D1EA1" w:rsidRDefault="00F027FA" w:rsidP="00F027FA">
      <w:pPr>
        <w:numPr>
          <w:ilvl w:val="0"/>
          <w:numId w:val="29"/>
        </w:numPr>
        <w:shd w:val="clear" w:color="auto" w:fill="FFFFFF"/>
        <w:spacing w:after="120"/>
        <w:ind w:left="0" w:firstLine="426"/>
        <w:jc w:val="both"/>
      </w:pPr>
      <w:r w:rsidRPr="000D1EA1">
        <w:rPr>
          <w:spacing w:val="-2"/>
        </w:rPr>
        <w:t>Признать утратившим силу решение Совета сельского поселения «</w:t>
      </w:r>
      <w:r>
        <w:rPr>
          <w:spacing w:val="-2"/>
        </w:rPr>
        <w:t xml:space="preserve">Гурьевка» от </w:t>
      </w:r>
      <w:r w:rsidRPr="00AD0093">
        <w:rPr>
          <w:spacing w:val="-2"/>
        </w:rPr>
        <w:t xml:space="preserve"> 28  июня </w:t>
      </w:r>
      <w:r w:rsidRPr="000D1EA1">
        <w:rPr>
          <w:spacing w:val="-2"/>
        </w:rPr>
        <w:t>2023</w:t>
      </w:r>
      <w:r>
        <w:rPr>
          <w:spacing w:val="-2"/>
        </w:rPr>
        <w:t xml:space="preserve">г. </w:t>
      </w:r>
      <w:r w:rsidRPr="000D1EA1">
        <w:rPr>
          <w:spacing w:val="-2"/>
        </w:rPr>
        <w:t xml:space="preserve"> № </w:t>
      </w:r>
      <w:r w:rsidRPr="000D1EA1">
        <w:rPr>
          <w:spacing w:val="-2"/>
          <w:lang w:val="en-US"/>
        </w:rPr>
        <w:t>V</w:t>
      </w:r>
      <w:r>
        <w:rPr>
          <w:spacing w:val="-2"/>
        </w:rPr>
        <w:t>- 23/4</w:t>
      </w:r>
      <w:r w:rsidRPr="000D1EA1">
        <w:rPr>
          <w:spacing w:val="-2"/>
        </w:rPr>
        <w:t xml:space="preserve"> «О внесении изменений и дополнений в решение Совета сельского поселения «</w:t>
      </w:r>
      <w:r>
        <w:rPr>
          <w:spacing w:val="-2"/>
        </w:rPr>
        <w:t>Гурьевка» от 25 ноября 2014 года №</w:t>
      </w:r>
      <w:r w:rsidRPr="00AD0093">
        <w:rPr>
          <w:b/>
          <w:spacing w:val="-2"/>
        </w:rPr>
        <w:t xml:space="preserve"> </w:t>
      </w:r>
      <w:r w:rsidRPr="00AD0093">
        <w:rPr>
          <w:spacing w:val="-2"/>
          <w:lang w:val="en-US"/>
        </w:rPr>
        <w:t>III</w:t>
      </w:r>
      <w:r>
        <w:rPr>
          <w:spacing w:val="-2"/>
        </w:rPr>
        <w:t xml:space="preserve"> -32</w:t>
      </w:r>
      <w:r w:rsidRPr="000D1EA1">
        <w:rPr>
          <w:spacing w:val="-2"/>
        </w:rPr>
        <w:t>/1 «Об установлении земельного налога»</w:t>
      </w:r>
      <w:r>
        <w:rPr>
          <w:spacing w:val="-2"/>
        </w:rPr>
        <w:t>.</w:t>
      </w:r>
      <w:r w:rsidRPr="000D1EA1">
        <w:t xml:space="preserve">                  </w:t>
      </w:r>
    </w:p>
    <w:p w:rsidR="00F027FA" w:rsidRDefault="00F027FA" w:rsidP="00F027FA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before="120"/>
        <w:ind w:left="0" w:firstLine="426"/>
        <w:jc w:val="both"/>
      </w:pPr>
      <w:r w:rsidRPr="008B7373">
        <w:rPr>
          <w:spacing w:val="1"/>
        </w:rPr>
        <w:t>Настоящее решение вступает в силу не ранее чем по истечении одного месяца со дня его официального</w:t>
      </w:r>
      <w:r w:rsidRPr="008B7373">
        <w:t xml:space="preserve"> опубликования в бюллетене «Информационный вестник Совета и администрации сельского поселения «Гурьевка»».</w:t>
      </w:r>
      <w:r w:rsidRPr="008B7373">
        <w:rPr>
          <w:spacing w:val="1"/>
        </w:rPr>
        <w:t xml:space="preserve"> </w:t>
      </w:r>
    </w:p>
    <w:p w:rsidR="00F027FA" w:rsidRPr="00AE5F31" w:rsidRDefault="00F027FA" w:rsidP="00F027FA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426"/>
        <w:jc w:val="both"/>
        <w:rPr>
          <w:spacing w:val="-14"/>
        </w:rPr>
      </w:pPr>
    </w:p>
    <w:p w:rsidR="00AE5F31" w:rsidRPr="006F3506" w:rsidRDefault="00AE5F31" w:rsidP="00AE5F31">
      <w:pPr>
        <w:autoSpaceDE w:val="0"/>
        <w:autoSpaceDN w:val="0"/>
        <w:adjustRightInd w:val="0"/>
        <w:jc w:val="both"/>
      </w:pPr>
      <w:r w:rsidRPr="006F3506">
        <w:t>Глава сельского поселения «Гурьевка»</w:t>
      </w:r>
      <w:r w:rsidRPr="006F3506">
        <w:tab/>
        <w:t xml:space="preserve">                             М.А.Яценко</w:t>
      </w:r>
    </w:p>
    <w:p w:rsidR="002B3DE9" w:rsidRDefault="002B3DE9" w:rsidP="002B3DE9">
      <w:pPr>
        <w:autoSpaceDE w:val="0"/>
        <w:autoSpaceDN w:val="0"/>
        <w:adjustRightInd w:val="0"/>
        <w:jc w:val="both"/>
      </w:pPr>
    </w:p>
    <w:p w:rsidR="00AE5F31" w:rsidRPr="009D0108" w:rsidRDefault="00AE5F31" w:rsidP="00AE5F31">
      <w:pPr>
        <w:pStyle w:val="a4"/>
        <w:rPr>
          <w:b/>
        </w:rPr>
      </w:pPr>
      <w:r>
        <w:rPr>
          <w:b/>
        </w:rPr>
        <w:t>РЕШЕНИЕ</w:t>
      </w:r>
    </w:p>
    <w:p w:rsidR="00AE5F31" w:rsidRDefault="00AE5F31" w:rsidP="00AE5F31">
      <w:r>
        <w:t xml:space="preserve">                                                                       </w:t>
      </w:r>
    </w:p>
    <w:p w:rsidR="00AE5F31" w:rsidRPr="00E056C2" w:rsidRDefault="00AE5F31" w:rsidP="00AE5F31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10 декабря   2025</w:t>
      </w:r>
      <w:r w:rsidRPr="00E056C2">
        <w:rPr>
          <w:b/>
        </w:rPr>
        <w:t xml:space="preserve"> года</w:t>
      </w:r>
    </w:p>
    <w:p w:rsidR="00AE5F31" w:rsidRPr="002B3DE9" w:rsidRDefault="00AE5F31" w:rsidP="00AE5F31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</w:t>
      </w:r>
      <w:r>
        <w:rPr>
          <w:b/>
          <w:lang w:val="en-US"/>
        </w:rPr>
        <w:t>V</w:t>
      </w:r>
      <w:r w:rsidRPr="00517432">
        <w:rPr>
          <w:b/>
        </w:rPr>
        <w:t>-</w:t>
      </w:r>
      <w:r>
        <w:rPr>
          <w:b/>
        </w:rPr>
        <w:t>53</w:t>
      </w:r>
      <w:r w:rsidRPr="002B3DE9">
        <w:rPr>
          <w:b/>
        </w:rPr>
        <w:t>/</w:t>
      </w:r>
      <w:r>
        <w:rPr>
          <w:b/>
        </w:rPr>
        <w:t>4</w:t>
      </w:r>
    </w:p>
    <w:p w:rsidR="002B3DE9" w:rsidRPr="007814A5" w:rsidRDefault="002B3DE9" w:rsidP="002B3DE9">
      <w:pPr>
        <w:rPr>
          <w:b/>
          <w:sz w:val="32"/>
          <w:szCs w:val="32"/>
        </w:rPr>
      </w:pPr>
    </w:p>
    <w:p w:rsidR="00CE1A05" w:rsidRDefault="00CE1A05" w:rsidP="00611A6E">
      <w:pPr>
        <w:jc w:val="center"/>
        <w:rPr>
          <w:b/>
          <w:sz w:val="32"/>
          <w:szCs w:val="32"/>
        </w:rPr>
      </w:pP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AE5F31" w:rsidRPr="00D55150" w:rsidRDefault="00AE5F31" w:rsidP="00AE5F3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55150">
        <w:rPr>
          <w:b/>
          <w:bCs/>
        </w:rPr>
        <w:t>О внесении изменений в реше</w:t>
      </w:r>
      <w:r>
        <w:rPr>
          <w:b/>
          <w:bCs/>
        </w:rPr>
        <w:t xml:space="preserve">ние Совета сельского поселения  </w:t>
      </w:r>
      <w:r w:rsidRPr="00D55150">
        <w:rPr>
          <w:b/>
          <w:bCs/>
        </w:rPr>
        <w:t>«</w:t>
      </w:r>
      <w:r>
        <w:rPr>
          <w:b/>
          <w:bCs/>
        </w:rPr>
        <w:t>Гурьевка»  от 18</w:t>
      </w:r>
      <w:r w:rsidRPr="00D55150">
        <w:rPr>
          <w:b/>
          <w:bCs/>
        </w:rPr>
        <w:t xml:space="preserve"> ноября 2014 года № </w:t>
      </w:r>
      <w:r w:rsidRPr="00D55150">
        <w:rPr>
          <w:b/>
          <w:bCs/>
          <w:lang w:val="en-US"/>
        </w:rPr>
        <w:t>III</w:t>
      </w:r>
      <w:r>
        <w:rPr>
          <w:b/>
          <w:bCs/>
        </w:rPr>
        <w:t xml:space="preserve">-31/1 «Об установлении  </w:t>
      </w:r>
      <w:r w:rsidRPr="00D55150">
        <w:rPr>
          <w:b/>
          <w:bCs/>
        </w:rPr>
        <w:t>налога на имущество физических л</w:t>
      </w:r>
      <w:r>
        <w:rPr>
          <w:b/>
          <w:bCs/>
        </w:rPr>
        <w:t xml:space="preserve">иц на территории муниципального </w:t>
      </w:r>
      <w:r w:rsidRPr="00D55150">
        <w:rPr>
          <w:b/>
          <w:bCs/>
        </w:rPr>
        <w:t xml:space="preserve"> образования сельского поселения «</w:t>
      </w:r>
      <w:r>
        <w:rPr>
          <w:b/>
          <w:bCs/>
        </w:rPr>
        <w:t>Гурьевка</w:t>
      </w:r>
      <w:r w:rsidRPr="00D55150">
        <w:rPr>
          <w:b/>
          <w:bCs/>
        </w:rPr>
        <w:t>»</w:t>
      </w:r>
    </w:p>
    <w:p w:rsidR="00AE5F31" w:rsidRPr="00D55150" w:rsidRDefault="00AE5F31" w:rsidP="00AE5F31">
      <w:pPr>
        <w:rPr>
          <w:b/>
        </w:rPr>
      </w:pPr>
    </w:p>
    <w:p w:rsidR="00F027FA" w:rsidRDefault="00F027FA" w:rsidP="00F027FA">
      <w:pPr>
        <w:autoSpaceDE w:val="0"/>
        <w:autoSpaceDN w:val="0"/>
        <w:adjustRightInd w:val="0"/>
        <w:ind w:firstLine="540"/>
        <w:jc w:val="both"/>
        <w:rPr>
          <w:b/>
        </w:rPr>
      </w:pPr>
      <w:r w:rsidRPr="00D55150">
        <w:t xml:space="preserve">     </w:t>
      </w:r>
      <w:r>
        <w:t xml:space="preserve">   </w:t>
      </w:r>
      <w:r w:rsidRPr="00770FCB"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t xml:space="preserve">Федеральным законом от 28 ноября 2025 № 425 – 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 утратившими силу законодательных актов (отдельных положений законодательных актов) Российской Федерации»,  </w:t>
      </w:r>
      <w:r w:rsidRPr="00D55150">
        <w:rPr>
          <w:b/>
        </w:rPr>
        <w:t>Совет сельского поселения «</w:t>
      </w:r>
      <w:r>
        <w:rPr>
          <w:b/>
        </w:rPr>
        <w:t>Гурьевка</w:t>
      </w:r>
      <w:r w:rsidRPr="00D55150">
        <w:rPr>
          <w:b/>
        </w:rPr>
        <w:t>» РЕШИЛ:</w:t>
      </w:r>
    </w:p>
    <w:p w:rsidR="00F027FA" w:rsidRDefault="00F027FA" w:rsidP="00F027FA">
      <w:pPr>
        <w:autoSpaceDE w:val="0"/>
        <w:autoSpaceDN w:val="0"/>
        <w:adjustRightInd w:val="0"/>
        <w:ind w:firstLine="540"/>
        <w:jc w:val="both"/>
      </w:pPr>
    </w:p>
    <w:p w:rsidR="00F027FA" w:rsidRPr="00215EFC" w:rsidRDefault="00F027FA" w:rsidP="00F027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0" w:firstLine="993"/>
        <w:jc w:val="both"/>
        <w:rPr>
          <w:bCs/>
        </w:rPr>
      </w:pPr>
      <w:r w:rsidRPr="00D55150">
        <w:rPr>
          <w:bCs/>
        </w:rPr>
        <w:t>Внести в решение Совета сельского поселения «</w:t>
      </w:r>
      <w:r>
        <w:rPr>
          <w:bCs/>
        </w:rPr>
        <w:t>Гурьевка»  от 18</w:t>
      </w:r>
      <w:r w:rsidRPr="00D55150">
        <w:rPr>
          <w:bCs/>
        </w:rPr>
        <w:t xml:space="preserve"> ноября 2014 года № </w:t>
      </w:r>
      <w:r w:rsidRPr="00D55150">
        <w:rPr>
          <w:bCs/>
          <w:lang w:val="en-US"/>
        </w:rPr>
        <w:t>III</w:t>
      </w:r>
      <w:r>
        <w:rPr>
          <w:bCs/>
        </w:rPr>
        <w:t>-31/1</w:t>
      </w:r>
      <w:r w:rsidRPr="00D55150">
        <w:rPr>
          <w:bCs/>
        </w:rPr>
        <w:t xml:space="preserve"> «Об установлении налога на имущество физических лиц на территории муниципального образования сельского поселения «</w:t>
      </w:r>
      <w:r>
        <w:rPr>
          <w:bCs/>
        </w:rPr>
        <w:t>Гурьевка</w:t>
      </w:r>
      <w:r w:rsidRPr="00D55150">
        <w:rPr>
          <w:bCs/>
        </w:rPr>
        <w:t>» следующие изменения:</w:t>
      </w:r>
    </w:p>
    <w:p w:rsidR="00F027FA" w:rsidRPr="0013270C" w:rsidRDefault="00F027FA" w:rsidP="00F027FA">
      <w:pPr>
        <w:numPr>
          <w:ilvl w:val="1"/>
          <w:numId w:val="31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</w:pPr>
      <w:r>
        <w:t xml:space="preserve">Подпункт </w:t>
      </w:r>
      <w:r w:rsidRPr="009B33DD">
        <w:t xml:space="preserve"> 2</w:t>
      </w:r>
      <w:r>
        <w:t>.1</w:t>
      </w:r>
      <w:r w:rsidRPr="009B33DD">
        <w:t xml:space="preserve"> </w:t>
      </w:r>
      <w:r>
        <w:t xml:space="preserve">пункта 2 </w:t>
      </w:r>
      <w:r w:rsidRPr="009B33DD">
        <w:t xml:space="preserve">решения  </w:t>
      </w:r>
      <w:r>
        <w:t>изложить в следующей редакции</w:t>
      </w:r>
      <w:r w:rsidRPr="009B33DD">
        <w:t>:</w:t>
      </w:r>
    </w:p>
    <w:p w:rsidR="00F027FA" w:rsidRDefault="00F027FA" w:rsidP="00F027FA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</w:pPr>
      <w:r w:rsidRPr="009B33DD">
        <w:t>«2.1) 2,5 процента в отношении объектов налогообложения, кадастровая сто</w:t>
      </w:r>
      <w:r w:rsidRPr="009B33DD">
        <w:t>и</w:t>
      </w:r>
      <w:r w:rsidRPr="009B33DD">
        <w:t>мость каждого из которых</w:t>
      </w:r>
      <w:r>
        <w:t xml:space="preserve"> превышает 300 миллионов рублей, за исключением объектов незавершенного строительства, проектируемым назначением которых является многоквартирный дом;».</w:t>
      </w:r>
    </w:p>
    <w:p w:rsidR="00F027FA" w:rsidRPr="009B33DD" w:rsidRDefault="00F027FA" w:rsidP="00F027FA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</w:pPr>
    </w:p>
    <w:p w:rsidR="00F027FA" w:rsidRDefault="00F027FA" w:rsidP="00F027FA">
      <w:pPr>
        <w:spacing w:line="276" w:lineRule="auto"/>
        <w:ind w:left="426"/>
        <w:jc w:val="both"/>
      </w:pPr>
      <w:r>
        <w:rPr>
          <w:color w:val="000000"/>
        </w:rPr>
        <w:t xml:space="preserve">2. Настоящее решение вступает в силу   по истечении одного месяца со дня его официального опубликования </w:t>
      </w:r>
      <w:r w:rsidRPr="00EE7DCA">
        <w:t>в бюллетене «Информационный вестник Совета и администрации сельского поселения «</w:t>
      </w:r>
      <w:r>
        <w:t>Гурьевка»» и распространяется на правоотношения, возникшие с 1 января 2026г.</w:t>
      </w:r>
    </w:p>
    <w:p w:rsidR="00F027FA" w:rsidRPr="00F027FA" w:rsidRDefault="00F027FA" w:rsidP="00F027FA">
      <w:pPr>
        <w:spacing w:line="276" w:lineRule="auto"/>
        <w:ind w:left="426"/>
        <w:jc w:val="both"/>
        <w:rPr>
          <w:color w:val="000000"/>
        </w:rPr>
      </w:pPr>
    </w:p>
    <w:p w:rsidR="00F027FA" w:rsidRPr="004B32A1" w:rsidRDefault="00F027FA" w:rsidP="00F027FA">
      <w:pPr>
        <w:autoSpaceDE w:val="0"/>
        <w:jc w:val="center"/>
      </w:pPr>
      <w:r w:rsidRPr="004B32A1">
        <w:t>Глава сельского поселения «</w:t>
      </w:r>
      <w:r>
        <w:t>Гурьевка</w:t>
      </w:r>
      <w:r w:rsidRPr="004B32A1">
        <w:t xml:space="preserve">»                  </w:t>
      </w:r>
      <w:r>
        <w:t xml:space="preserve">   </w:t>
      </w:r>
      <w:r w:rsidRPr="004B32A1">
        <w:t xml:space="preserve"> </w:t>
      </w:r>
      <w:r>
        <w:t xml:space="preserve">                  М.А.Яценко</w:t>
      </w:r>
    </w:p>
    <w:p w:rsidR="00F027FA" w:rsidRPr="004B32A1" w:rsidRDefault="00F027FA" w:rsidP="00F027FA">
      <w:pPr>
        <w:tabs>
          <w:tab w:val="left" w:pos="7470"/>
        </w:tabs>
      </w:pPr>
    </w:p>
    <w:p w:rsidR="00F027FA" w:rsidRDefault="00F027FA" w:rsidP="00F027FA">
      <w:pPr>
        <w:jc w:val="center"/>
        <w:rPr>
          <w:b/>
        </w:rPr>
      </w:pPr>
    </w:p>
    <w:p w:rsidR="00AE5F31" w:rsidRDefault="00AE5F31" w:rsidP="00AE5F31">
      <w:pPr>
        <w:jc w:val="center"/>
        <w:rPr>
          <w:b/>
        </w:rPr>
      </w:pPr>
    </w:p>
    <w:p w:rsidR="00C3246E" w:rsidRDefault="00C3246E" w:rsidP="00AE5F31">
      <w:pPr>
        <w:jc w:val="center"/>
        <w:rPr>
          <w:b/>
        </w:rPr>
      </w:pPr>
    </w:p>
    <w:p w:rsidR="00C3246E" w:rsidRDefault="00C3246E" w:rsidP="00AE5F31">
      <w:pPr>
        <w:jc w:val="center"/>
        <w:rPr>
          <w:b/>
        </w:rPr>
      </w:pPr>
    </w:p>
    <w:p w:rsidR="00C3246E" w:rsidRDefault="00C3246E" w:rsidP="00AE5F31">
      <w:pPr>
        <w:jc w:val="center"/>
        <w:rPr>
          <w:b/>
        </w:rPr>
      </w:pPr>
    </w:p>
    <w:p w:rsidR="00AE5F31" w:rsidRDefault="00AE5F31" w:rsidP="00AE5F31">
      <w:pPr>
        <w:jc w:val="center"/>
        <w:rPr>
          <w:b/>
        </w:rPr>
      </w:pPr>
      <w:r w:rsidRPr="003A1711">
        <w:t xml:space="preserve">  Раздел 2. </w:t>
      </w:r>
      <w:r w:rsidRPr="003A1711">
        <w:rPr>
          <w:b/>
        </w:rPr>
        <w:t xml:space="preserve">Нормативные </w:t>
      </w:r>
      <w:r w:rsidRPr="003A1711">
        <w:rPr>
          <w:b/>
          <w:bCs/>
        </w:rPr>
        <w:t>правовые акты администрации сельского поселения  «Гурьевка»</w:t>
      </w:r>
    </w:p>
    <w:p w:rsidR="00AE5F31" w:rsidRDefault="00AE5F31" w:rsidP="00C3246E">
      <w:pPr>
        <w:pStyle w:val="a4"/>
        <w:jc w:val="left"/>
        <w:rPr>
          <w:b/>
        </w:rPr>
      </w:pPr>
    </w:p>
    <w:p w:rsidR="00AE5F31" w:rsidRDefault="00AE5F31" w:rsidP="00AE5F31">
      <w:pPr>
        <w:pStyle w:val="a4"/>
        <w:rPr>
          <w:b/>
        </w:rPr>
      </w:pPr>
    </w:p>
    <w:p w:rsidR="00AE5F31" w:rsidRPr="009D0108" w:rsidRDefault="00AE5F31" w:rsidP="00AE5F31">
      <w:pPr>
        <w:pStyle w:val="a4"/>
        <w:rPr>
          <w:b/>
        </w:rPr>
      </w:pPr>
      <w:r>
        <w:rPr>
          <w:b/>
        </w:rPr>
        <w:t>ПОСТАНОВЛЕНИЕ</w:t>
      </w:r>
    </w:p>
    <w:p w:rsidR="00AE5F31" w:rsidRDefault="00AE5F31" w:rsidP="00AE5F31">
      <w:r>
        <w:t xml:space="preserve">                                                                       </w:t>
      </w:r>
    </w:p>
    <w:p w:rsidR="00AE5F31" w:rsidRPr="00E056C2" w:rsidRDefault="00AE5F31" w:rsidP="00AE5F31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08  декабря   2025</w:t>
      </w:r>
      <w:r w:rsidRPr="00E056C2">
        <w:rPr>
          <w:b/>
        </w:rPr>
        <w:t xml:space="preserve"> года</w:t>
      </w:r>
    </w:p>
    <w:p w:rsidR="00AE5F31" w:rsidRPr="00AE5F31" w:rsidRDefault="00AE5F31" w:rsidP="00AE5F31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45</w:t>
      </w: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AE5F31" w:rsidRDefault="00AE5F31" w:rsidP="00AE5F3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AE5F31" w:rsidRPr="00667E55" w:rsidRDefault="00AE5F31" w:rsidP="00AE5F3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667E55">
        <w:rPr>
          <w:rFonts w:ascii="Times New Roman" w:hAnsi="Times New Roman"/>
          <w:b/>
          <w:sz w:val="24"/>
          <w:szCs w:val="24"/>
        </w:rPr>
        <w:t>О внесении изменений в постановление администрации сельского поселения «</w:t>
      </w:r>
      <w:r>
        <w:rPr>
          <w:rFonts w:ascii="Times New Roman" w:hAnsi="Times New Roman"/>
          <w:b/>
          <w:sz w:val="24"/>
          <w:szCs w:val="24"/>
        </w:rPr>
        <w:t>Гурьевка» от 15 ноября 2018 года № 38</w:t>
      </w:r>
      <w:r w:rsidRPr="00667E55">
        <w:rPr>
          <w:rFonts w:ascii="Times New Roman" w:hAnsi="Times New Roman"/>
          <w:b/>
          <w:sz w:val="24"/>
          <w:szCs w:val="24"/>
        </w:rPr>
        <w:t xml:space="preserve"> «Об утверждении административного регламента предоставления муниципальной услуги </w:t>
      </w:r>
      <w:r w:rsidRPr="00667E55">
        <w:rPr>
          <w:rFonts w:ascii="Times New Roman" w:hAnsi="Times New Roman"/>
          <w:b/>
          <w:bCs/>
          <w:sz w:val="24"/>
          <w:szCs w:val="24"/>
        </w:rPr>
        <w:t>«</w:t>
      </w:r>
      <w:r w:rsidRPr="00667E55">
        <w:rPr>
          <w:rFonts w:ascii="Times New Roman" w:hAnsi="Times New Roman"/>
          <w:b/>
          <w:color w:val="000000"/>
          <w:sz w:val="24"/>
          <w:szCs w:val="24"/>
        </w:rPr>
        <w:t>Признание помещения жилым помещением, жилого помещения непригодным для проживания и многоквартирного дома аварийным и подлежащим сносу или реконструкции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AE5F31" w:rsidRPr="00900EE6" w:rsidRDefault="00AE5F31" w:rsidP="00AE5F31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5F31" w:rsidRPr="00C734D3" w:rsidRDefault="00AE5F31" w:rsidP="00AE5F31">
      <w:pPr>
        <w:ind w:firstLine="709"/>
        <w:jc w:val="both"/>
      </w:pPr>
      <w:r w:rsidRPr="00C734D3">
        <w:t xml:space="preserve">В соответствии с </w:t>
      </w:r>
      <w:r>
        <w:t xml:space="preserve"> Федеральным законом от 27.07.2010 № 210 – ФЗ «Об организации предоставления государственных и муниципальных услуг», Постановлением Правительства Российской Федерации от 28.01.2006 № 47  «Об утверждении  </w:t>
      </w:r>
      <w:r w:rsidRPr="00C734D3">
        <w:rPr>
          <w:bCs/>
        </w:rPr>
        <w:t>Положени</w:t>
      </w:r>
      <w:r>
        <w:rPr>
          <w:bCs/>
        </w:rPr>
        <w:t>я</w:t>
      </w:r>
      <w:r w:rsidRPr="00C734D3">
        <w:rPr>
          <w:bCs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>
        <w:rPr>
          <w:bCs/>
        </w:rPr>
        <w:t xml:space="preserve">», </w:t>
      </w:r>
      <w:r w:rsidRPr="00C734D3"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bCs/>
        </w:rPr>
        <w:t xml:space="preserve">Постановлением администрации сельского поселения «Гурьевка» от 16 февраля 2022 № 6 «О разработке и утверждении административных регламентов предоставления муниципальных услуг», </w:t>
      </w:r>
      <w:r w:rsidRPr="00C734D3">
        <w:t xml:space="preserve"> администрация  сельского поселения </w:t>
      </w:r>
      <w:r w:rsidRPr="00C734D3">
        <w:rPr>
          <w:b/>
        </w:rPr>
        <w:t xml:space="preserve">постановляет:  </w:t>
      </w:r>
    </w:p>
    <w:p w:rsidR="00AE5F31" w:rsidRPr="00C734D3" w:rsidRDefault="00AE5F31" w:rsidP="00AE5F31">
      <w:pPr>
        <w:jc w:val="both"/>
      </w:pPr>
    </w:p>
    <w:p w:rsidR="00AE5F31" w:rsidRPr="00C734D3" w:rsidRDefault="00AE5F31" w:rsidP="00AE5F31">
      <w:pPr>
        <w:pStyle w:val="ConsPlusNormal"/>
        <w:widowControl/>
        <w:numPr>
          <w:ilvl w:val="0"/>
          <w:numId w:val="32"/>
        </w:numPr>
        <w:ind w:left="0" w:firstLine="426"/>
        <w:jc w:val="both"/>
        <w:rPr>
          <w:sz w:val="24"/>
          <w:szCs w:val="24"/>
        </w:rPr>
      </w:pPr>
      <w:r w:rsidRPr="00C734D3">
        <w:rPr>
          <w:rFonts w:ascii="Times New Roman" w:hAnsi="Times New Roman"/>
          <w:sz w:val="24"/>
          <w:szCs w:val="24"/>
        </w:rPr>
        <w:t>Внести в постановление администрации сельского поселения «</w:t>
      </w:r>
      <w:r>
        <w:rPr>
          <w:rFonts w:ascii="Times New Roman" w:hAnsi="Times New Roman"/>
          <w:sz w:val="24"/>
          <w:szCs w:val="24"/>
        </w:rPr>
        <w:t xml:space="preserve">Гурьевка» от 15 ноября </w:t>
      </w:r>
      <w:r w:rsidRPr="00C734D3">
        <w:rPr>
          <w:rFonts w:ascii="Times New Roman" w:hAnsi="Times New Roman"/>
          <w:sz w:val="24"/>
          <w:szCs w:val="24"/>
        </w:rPr>
        <w:t>2018 го</w:t>
      </w:r>
      <w:r>
        <w:rPr>
          <w:rFonts w:ascii="Times New Roman" w:hAnsi="Times New Roman"/>
          <w:sz w:val="24"/>
          <w:szCs w:val="24"/>
        </w:rPr>
        <w:t>да № 38</w:t>
      </w:r>
      <w:r w:rsidRPr="00C734D3">
        <w:rPr>
          <w:rFonts w:ascii="Times New Roman" w:hAnsi="Times New Roman"/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Pr="00C734D3">
        <w:rPr>
          <w:rFonts w:ascii="Times New Roman" w:hAnsi="Times New Roman"/>
          <w:color w:val="000000"/>
          <w:sz w:val="24"/>
          <w:szCs w:val="24"/>
        </w:rPr>
        <w:t>Признание помещения жилым помещением, жилого помещения непригодным для проживания и многоквартирного дома аварийным и подлежащим сносу или реконструкции</w:t>
      </w:r>
      <w:r w:rsidRPr="00C734D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– Регламент)</w:t>
      </w:r>
      <w:r w:rsidRPr="00C734D3">
        <w:rPr>
          <w:rFonts w:ascii="Times New Roman" w:hAnsi="Times New Roman"/>
          <w:sz w:val="24"/>
          <w:szCs w:val="24"/>
        </w:rPr>
        <w:t xml:space="preserve"> следующие изменения</w:t>
      </w:r>
      <w:r w:rsidRPr="00C734D3">
        <w:rPr>
          <w:sz w:val="24"/>
          <w:szCs w:val="24"/>
        </w:rPr>
        <w:t xml:space="preserve">:        </w:t>
      </w:r>
    </w:p>
    <w:p w:rsidR="00AE5F31" w:rsidRPr="00AE5F31" w:rsidRDefault="00AE5F31" w:rsidP="00AE5F31">
      <w:pPr>
        <w:numPr>
          <w:ilvl w:val="1"/>
          <w:numId w:val="32"/>
        </w:numPr>
        <w:jc w:val="both"/>
        <w:rPr>
          <w:u w:val="single"/>
        </w:rPr>
      </w:pPr>
      <w:r>
        <w:rPr>
          <w:u w:val="single"/>
        </w:rPr>
        <w:t>Пункт 2.5 Регламента изложить в следующей редакции:</w:t>
      </w:r>
      <w:r w:rsidRPr="00AE5F31">
        <w:rPr>
          <w:u w:val="single"/>
        </w:rPr>
        <w:t xml:space="preserve">    </w:t>
      </w:r>
    </w:p>
    <w:p w:rsidR="00AE5F31" w:rsidRPr="001A5887" w:rsidRDefault="00AE5F31" w:rsidP="00AE5F31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Cs/>
        </w:rPr>
        <w:t xml:space="preserve">«2.5. </w:t>
      </w:r>
      <w:r w:rsidRPr="001A5887">
        <w:t>Результатом предоставления муниципальной услуги является:</w:t>
      </w:r>
    </w:p>
    <w:p w:rsidR="00AE5F31" w:rsidRPr="001A5887" w:rsidRDefault="00AE5F31" w:rsidP="00AE5F31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1A5887">
        <w:t xml:space="preserve">1) решение </w:t>
      </w:r>
      <w:r w:rsidRPr="001A5887">
        <w:rPr>
          <w:shd w:val="clear" w:color="auto" w:fill="FFFFFF"/>
        </w:rPr>
        <w:t xml:space="preserve">о признании помещения жилым помещением </w:t>
      </w:r>
      <w:r w:rsidRPr="001A5887">
        <w:t>(далее – решение о предоставлении муниципальной услуги);</w:t>
      </w:r>
    </w:p>
    <w:p w:rsidR="00AE5F31" w:rsidRPr="001A5887" w:rsidRDefault="00AE5F31" w:rsidP="00AE5F31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1A5887">
        <w:t xml:space="preserve">2) решение </w:t>
      </w:r>
      <w:r w:rsidRPr="001A5887">
        <w:rPr>
          <w:shd w:val="clear" w:color="auto" w:fill="FFFFFF"/>
        </w:rPr>
        <w:t xml:space="preserve">о признании жилого помещения пригодным (непригодным) для проживания граждан </w:t>
      </w:r>
      <w:r w:rsidRPr="001A5887">
        <w:t>(далее – решение о предоставлении муниципальной услуги);</w:t>
      </w:r>
    </w:p>
    <w:p w:rsidR="00AE5F31" w:rsidRPr="001A5887" w:rsidRDefault="00AE5F31" w:rsidP="00AE5F31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1A5887">
        <w:t xml:space="preserve">3) решение </w:t>
      </w:r>
      <w:r w:rsidRPr="001A5887">
        <w:rPr>
          <w:shd w:val="clear" w:color="auto" w:fill="FFFFFF"/>
        </w:rPr>
        <w:t xml:space="preserve">о признании многоквартирного дома аварийным и подлежащим сносу  </w:t>
      </w:r>
      <w:r w:rsidRPr="001A5887">
        <w:t>(далее – решение о предоставлении муниципальной услуги);</w:t>
      </w:r>
    </w:p>
    <w:p w:rsidR="00AE5F31" w:rsidRPr="001A5887" w:rsidRDefault="00AE5F31" w:rsidP="00AE5F31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1A5887">
        <w:t xml:space="preserve">4) решение </w:t>
      </w:r>
      <w:r w:rsidRPr="001A5887">
        <w:rPr>
          <w:shd w:val="clear" w:color="auto" w:fill="FFFFFF"/>
        </w:rPr>
        <w:t xml:space="preserve">о признании многоквартирного дома аварийным и подлежащим реконструкции </w:t>
      </w:r>
      <w:r w:rsidRPr="001A5887">
        <w:t>(далее – решение о предоставлении муниципальной услуги)</w:t>
      </w:r>
      <w:r>
        <w:t>.</w:t>
      </w:r>
    </w:p>
    <w:p w:rsidR="00AE5F31" w:rsidRDefault="00AE5F31" w:rsidP="00AE5F31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C47CBA">
        <w:t xml:space="preserve">Решение принимается на основании заключения комиссии, оформленного в порядке, предусмотренном пунктом 47  </w:t>
      </w:r>
      <w:hyperlink r:id="rId9" w:anchor="7DM0K8" w:history="1">
        <w:r w:rsidRPr="00C719DE">
          <w:rPr>
            <w:bCs/>
            <w:shd w:val="clear" w:color="auto" w:fill="FFFFFF"/>
          </w:rPr>
          <w:t>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47, (далее – Положение )</w:t>
        </w:r>
      </w:hyperlink>
      <w:r>
        <w:t>.»;</w:t>
      </w:r>
    </w:p>
    <w:p w:rsidR="00AE5F31" w:rsidRDefault="00AE5F31" w:rsidP="00AE5F31">
      <w:pPr>
        <w:autoSpaceDE w:val="0"/>
        <w:autoSpaceDN w:val="0"/>
        <w:adjustRightInd w:val="0"/>
        <w:ind w:firstLine="539"/>
        <w:jc w:val="both"/>
        <w:rPr>
          <w:bCs/>
        </w:rPr>
      </w:pPr>
    </w:p>
    <w:p w:rsidR="00AE5F31" w:rsidRPr="00AE5F31" w:rsidRDefault="00AE5F31" w:rsidP="00AE5F31">
      <w:pPr>
        <w:numPr>
          <w:ilvl w:val="1"/>
          <w:numId w:val="32"/>
        </w:numPr>
        <w:jc w:val="both"/>
        <w:rPr>
          <w:u w:val="single"/>
        </w:rPr>
      </w:pPr>
      <w:r>
        <w:rPr>
          <w:u w:val="single"/>
        </w:rPr>
        <w:t>Пункт 2.6 Регламента изложить в следующей редакции:</w:t>
      </w:r>
    </w:p>
    <w:p w:rsidR="00AE5F31" w:rsidRDefault="00AE5F31" w:rsidP="00AE5F31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«2.6.  </w:t>
      </w:r>
      <w:r>
        <w:rPr>
          <w:rFonts w:eastAsia="Calibri"/>
        </w:rPr>
        <w:t>Максимальный</w:t>
      </w:r>
      <w:r>
        <w:t xml:space="preserve"> срок предоставления муниципальной услуги составляет 60 календарных дней, исчисляемых со дня регистрации заявления (запроса) в Органе, в том числе:</w:t>
      </w:r>
    </w:p>
    <w:p w:rsidR="00AE5F31" w:rsidRDefault="00AE5F31" w:rsidP="00AE5F31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</w:t>
      </w:r>
      <w:r>
        <w:rPr>
          <w:shd w:val="clear" w:color="auto" w:fill="FFFFFF"/>
        </w:rPr>
        <w:t xml:space="preserve">рассмотрение Межведомственной комиссией, создаваемой в целях признания помещения жилым </w:t>
      </w:r>
      <w:r>
        <w:rPr>
          <w:shd w:val="clear" w:color="auto" w:fill="FFFFFF"/>
        </w:rPr>
        <w:lastRenderedPageBreak/>
        <w:t>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реконструкции, (далее – Комиссия) поступившего заявления, или заключения органа государственного надзора (контроля), или заключения экспертизы жилого помещения, предусмотренных абзацем первым </w:t>
      </w:r>
      <w:hyperlink r:id="rId10" w:anchor="7DM0K8" w:history="1">
        <w:r w:rsidRPr="00C719DE">
          <w:rPr>
            <w:rStyle w:val="ae"/>
            <w:shd w:val="clear" w:color="auto" w:fill="FFFFFF"/>
          </w:rPr>
          <w:t xml:space="preserve">пункта 42 </w:t>
        </w:r>
        <w:r w:rsidRPr="00C719DE">
          <w:rPr>
            <w:rStyle w:val="ae"/>
            <w:bCs/>
            <w:shd w:val="clear" w:color="auto" w:fill="FFFFFF"/>
          </w:rPr>
          <w:t>Положения</w:t>
        </w:r>
      </w:hyperlink>
      <w:r>
        <w:t xml:space="preserve"> </w:t>
      </w:r>
      <w:r w:rsidRPr="005F6695">
        <w:t>-</w:t>
      </w:r>
      <w:r w:rsidRPr="005F6695">
        <w:rPr>
          <w:shd w:val="clear" w:color="auto" w:fill="FFFFFF"/>
        </w:rPr>
        <w:t xml:space="preserve"> </w:t>
      </w:r>
      <w:r>
        <w:rPr>
          <w:shd w:val="clear" w:color="auto" w:fill="FFFFFF"/>
        </w:rPr>
        <w:t>в течение 30 календарных дней с даты их регистрации, а 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предусмотренных </w:t>
      </w:r>
      <w:hyperlink r:id="rId11" w:anchor="7DM0K8" w:history="1">
        <w:r w:rsidRPr="005F6695">
          <w:rPr>
            <w:rStyle w:val="ae"/>
            <w:shd w:val="clear" w:color="auto" w:fill="FFFFFF"/>
          </w:rPr>
          <w:t>пунктом 42 Положения</w:t>
        </w:r>
      </w:hyperlink>
      <w:r>
        <w:rPr>
          <w:shd w:val="clear" w:color="auto" w:fill="FFFFFF"/>
        </w:rPr>
        <w:t>, - в течение 20 календарных дней с даты их регистрации и принимает решение (в виде заключения), указанное в </w:t>
      </w:r>
      <w:hyperlink r:id="rId12" w:anchor="7E00KD" w:history="1">
        <w:r w:rsidRPr="005F6695">
          <w:rPr>
            <w:rStyle w:val="ae"/>
            <w:shd w:val="clear" w:color="auto" w:fill="FFFFFF"/>
          </w:rPr>
          <w:t>пункте 47 Положения</w:t>
        </w:r>
      </w:hyperlink>
      <w:r w:rsidRPr="005F6695">
        <w:rPr>
          <w:shd w:val="clear" w:color="auto" w:fill="FFFFFF"/>
        </w:rPr>
        <w:t>,</w:t>
      </w:r>
      <w:r>
        <w:rPr>
          <w:shd w:val="clear" w:color="auto" w:fill="FFFFFF"/>
        </w:rPr>
        <w:t xml:space="preserve"> либо решение о проведении дополнительного обследования оцениваемого помещения;</w:t>
      </w:r>
    </w:p>
    <w:p w:rsidR="00AE5F31" w:rsidRDefault="00AE5F31" w:rsidP="00AE5F31">
      <w:pPr>
        <w:widowControl w:val="0"/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- принятие на основании полученного заключения органом местного самоуправления в установленном им порядке решения, предусмотренного абзацем седьмым </w:t>
      </w:r>
      <w:hyperlink r:id="rId13" w:anchor="7DA0K6" w:history="1">
        <w:r w:rsidRPr="005F6695">
          <w:rPr>
            <w:rStyle w:val="ae"/>
            <w:shd w:val="clear" w:color="auto" w:fill="FFFFFF"/>
          </w:rPr>
          <w:t>пункта 7 Положения</w:t>
        </w:r>
      </w:hyperlink>
      <w:r>
        <w:rPr>
          <w:shd w:val="clear" w:color="auto" w:fill="FFFFFF"/>
        </w:rPr>
        <w:t xml:space="preserve">, и издание распоряжения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 - в течение 30 календарных дней со дня получения заключения, а в случае обследования жилых помещений, получивших повреждения в результате чрезвычайной ситуации, - в течение 10 календарных дней со дня получения заключения. </w:t>
      </w:r>
    </w:p>
    <w:p w:rsidR="00AE5F31" w:rsidRDefault="00AE5F31" w:rsidP="00AE5F3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Срок приостановления предоставления услуги законодательством Российской Федерации не предусмотрен.</w:t>
      </w:r>
    </w:p>
    <w:p w:rsidR="00AE5F31" w:rsidRDefault="00AE5F31" w:rsidP="00AE5F3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Срок выдачи (направления) документов, являющихся результатом предоставления муниципальной услуги 1 рабочий день.</w:t>
      </w:r>
    </w:p>
    <w:p w:rsidR="00AE5F31" w:rsidRDefault="00AE5F31" w:rsidP="00AE5F3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 в выданных в результате предоставления муниципальной услуги документах, составляет 1 рабочий день со дня поступления в Орган указанного заявления.</w:t>
      </w:r>
    </w:p>
    <w:p w:rsidR="00AE5F31" w:rsidRDefault="00AE5F31" w:rsidP="00AE5F31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2.6.1. </w:t>
      </w:r>
      <w:r>
        <w:rPr>
          <w:shd w:val="clear" w:color="auto" w:fill="FFFFFF"/>
        </w:rPr>
        <w:t>В случае непредставления заявителем документов, предусмотренных </w:t>
      </w:r>
      <w:hyperlink r:id="rId14" w:anchor="7DS0KB" w:history="1">
        <w:r w:rsidRPr="005F6695">
          <w:rPr>
            <w:rStyle w:val="ae"/>
            <w:shd w:val="clear" w:color="auto" w:fill="FFFFFF"/>
          </w:rPr>
          <w:t>пунктом 45  Положения</w:t>
        </w:r>
      </w:hyperlink>
      <w:r>
        <w:rPr>
          <w:shd w:val="clear" w:color="auto" w:fill="FFFFFF"/>
        </w:rPr>
        <w:t>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срока, предусмотренного абзацем вторым пункта 2.6 настоящего Административного регламента.»;</w:t>
      </w:r>
    </w:p>
    <w:p w:rsidR="00AE5F31" w:rsidRDefault="00AE5F31" w:rsidP="00AE5F31">
      <w:pPr>
        <w:autoSpaceDE w:val="0"/>
        <w:autoSpaceDN w:val="0"/>
        <w:adjustRightInd w:val="0"/>
        <w:ind w:firstLine="539"/>
        <w:jc w:val="both"/>
        <w:rPr>
          <w:bCs/>
        </w:rPr>
      </w:pPr>
    </w:p>
    <w:p w:rsidR="00AE5F31" w:rsidRPr="00AE5F31" w:rsidRDefault="00AE5F31" w:rsidP="00AE5F31">
      <w:pPr>
        <w:numPr>
          <w:ilvl w:val="1"/>
          <w:numId w:val="32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Подпункт 4 пункта 2.8 Регламента изложить в следующей редакции:</w:t>
      </w:r>
    </w:p>
    <w:p w:rsidR="00AE5F31" w:rsidRDefault="00AE5F31" w:rsidP="00AE5F31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600673">
        <w:rPr>
          <w:bCs/>
        </w:rPr>
        <w:t xml:space="preserve">«4) </w:t>
      </w:r>
      <w:r w:rsidRPr="00600673">
        <w:t>заключение специализированной организации по результатам обследования элементов ограждающих и несущих конструкций жилого помещения - в случае, если в соответствии с абзацем третьим пункта 44 Положения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в  Положении требованиям;</w:t>
      </w:r>
      <w:r>
        <w:t>»;</w:t>
      </w:r>
    </w:p>
    <w:p w:rsidR="00AE5F31" w:rsidRDefault="00AE5F31" w:rsidP="00AE5F31">
      <w:pPr>
        <w:numPr>
          <w:ilvl w:val="1"/>
          <w:numId w:val="32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Абзацы 19 – 28  пункта 3.4 Регламента изложить в следующей редакции:</w:t>
      </w:r>
    </w:p>
    <w:p w:rsidR="00AE5F31" w:rsidRDefault="00AE5F31" w:rsidP="00AE5F3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</w:pPr>
      <w:r>
        <w:rPr>
          <w:bCs/>
        </w:rPr>
        <w:t xml:space="preserve"> «</w:t>
      </w:r>
      <w:r>
        <w:t>На основании заключения межведомственной комиссии специалист Органа, ответственный за принятие решения о предоставлении услуги, принимает одно из следующих решений:</w:t>
      </w:r>
    </w:p>
    <w:p w:rsidR="00AE5F31" w:rsidRDefault="00AE5F31" w:rsidP="00AE5F31">
      <w:pPr>
        <w:autoSpaceDE w:val="0"/>
        <w:autoSpaceDN w:val="0"/>
        <w:adjustRightInd w:val="0"/>
        <w:ind w:firstLine="720"/>
        <w:jc w:val="both"/>
      </w:pPr>
      <w:r>
        <w:t>– о соответствии помещения требованиям, предъявляемым к жилому помещению, и его пригодности для проживания;</w:t>
      </w:r>
    </w:p>
    <w:p w:rsidR="00AE5F31" w:rsidRPr="001A5887" w:rsidRDefault="00AE5F31" w:rsidP="00AE5F31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t xml:space="preserve">- </w:t>
      </w:r>
      <w:r w:rsidRPr="001A5887">
        <w:t xml:space="preserve">решение </w:t>
      </w:r>
      <w:r w:rsidRPr="001A5887">
        <w:rPr>
          <w:shd w:val="clear" w:color="auto" w:fill="FFFFFF"/>
        </w:rPr>
        <w:t>о признании помещения жилым помещением</w:t>
      </w:r>
      <w:r w:rsidRPr="001A5887">
        <w:t>;</w:t>
      </w:r>
    </w:p>
    <w:p w:rsidR="00AE5F31" w:rsidRDefault="00AE5F31" w:rsidP="00AE5F31">
      <w:pPr>
        <w:widowControl w:val="0"/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>
        <w:t>-</w:t>
      </w:r>
      <w:r w:rsidRPr="001A5887">
        <w:t xml:space="preserve"> решение </w:t>
      </w:r>
      <w:r w:rsidRPr="001A5887">
        <w:rPr>
          <w:shd w:val="clear" w:color="auto" w:fill="FFFFFF"/>
        </w:rPr>
        <w:t xml:space="preserve">о признании жилого помещения пригодным (непригодным) для проживания граждан </w:t>
      </w:r>
      <w:r>
        <w:rPr>
          <w:shd w:val="clear" w:color="auto" w:fill="FFFFFF"/>
        </w:rPr>
        <w:t>;</w:t>
      </w:r>
    </w:p>
    <w:p w:rsidR="00AE5F31" w:rsidRPr="001A5887" w:rsidRDefault="00AE5F31" w:rsidP="00AE5F31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t>-</w:t>
      </w:r>
      <w:r w:rsidRPr="001A5887">
        <w:t xml:space="preserve"> решение </w:t>
      </w:r>
      <w:r w:rsidRPr="001A5887">
        <w:rPr>
          <w:shd w:val="clear" w:color="auto" w:fill="FFFFFF"/>
        </w:rPr>
        <w:t xml:space="preserve">о признании многоквартирного дома аварийным и подлежащим сносу </w:t>
      </w:r>
      <w:r w:rsidRPr="001A5887">
        <w:t>;</w:t>
      </w:r>
    </w:p>
    <w:p w:rsidR="00AE5F31" w:rsidRPr="00AE5F31" w:rsidRDefault="00AE5F31" w:rsidP="00AE5F31">
      <w:pPr>
        <w:widowControl w:val="0"/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>
        <w:t>-</w:t>
      </w:r>
      <w:r w:rsidRPr="001A5887">
        <w:t xml:space="preserve"> решение </w:t>
      </w:r>
      <w:r w:rsidRPr="001A5887">
        <w:rPr>
          <w:shd w:val="clear" w:color="auto" w:fill="FFFFFF"/>
        </w:rPr>
        <w:t>о признании многоквартирного дома аварийным и подлежащим реконструкции</w:t>
      </w:r>
      <w:r>
        <w:rPr>
          <w:shd w:val="clear" w:color="auto" w:fill="FFFFFF"/>
        </w:rPr>
        <w:t>.</w:t>
      </w:r>
    </w:p>
    <w:p w:rsidR="00AE5F31" w:rsidRDefault="00AE5F31" w:rsidP="00AE5F3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</w:pPr>
      <w:r w:rsidRPr="00372459">
        <w:t xml:space="preserve">В случае наличия оснований для отказа в предоставлении муниципальной услуги, указанных  в пункте 2.13. настоящего административного регламента специалист Органа, ответственный за принятие решения о предоставлении услуги, готовит уведомление об отказе в предоставлении муниципальной </w:t>
      </w:r>
      <w:r w:rsidRPr="00372459">
        <w:lastRenderedPageBreak/>
        <w:t>услуги с указанием оснований для  отказа в предоставлении муниципальной услуги.»;</w:t>
      </w:r>
    </w:p>
    <w:p w:rsidR="00AE5F31" w:rsidRPr="00AE5F31" w:rsidRDefault="00AE5F31" w:rsidP="00AE5F3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highlight w:val="yellow"/>
        </w:rPr>
      </w:pPr>
      <w:r>
        <w:t>1.5</w:t>
      </w:r>
      <w:r w:rsidRPr="00C719DE">
        <w:t>.   Разделы «</w:t>
      </w:r>
      <w:r w:rsidRPr="00C719DE">
        <w:rPr>
          <w:bCs/>
          <w:lang w:val="en-US"/>
        </w:rPr>
        <w:t>IV</w:t>
      </w:r>
      <w:r w:rsidRPr="00C719DE">
        <w:rPr>
          <w:bCs/>
        </w:rPr>
        <w:t>. Формы контроля за исполнением административного регламента» и «</w:t>
      </w:r>
      <w:r w:rsidRPr="00C719DE">
        <w:rPr>
          <w:bCs/>
          <w:lang w:val="en-US"/>
        </w:rPr>
        <w:t>V</w:t>
      </w:r>
      <w:r w:rsidRPr="00C719DE">
        <w:rPr>
          <w:bCs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служащих» исключить.</w:t>
      </w:r>
      <w:r w:rsidRPr="00C719DE">
        <w:rPr>
          <w:highlight w:val="yellow"/>
        </w:rPr>
        <w:t xml:space="preserve"> </w:t>
      </w:r>
    </w:p>
    <w:p w:rsidR="00AE5F31" w:rsidRPr="00AE5F31" w:rsidRDefault="00AE5F31" w:rsidP="00AE5F31">
      <w:pPr>
        <w:ind w:left="360"/>
        <w:jc w:val="both"/>
        <w:rPr>
          <w:lang w:eastAsia="en-US"/>
        </w:rPr>
      </w:pPr>
      <w:r w:rsidRPr="00201509">
        <w:rPr>
          <w:lang w:eastAsia="en-US"/>
        </w:rPr>
        <w:t xml:space="preserve">2. </w:t>
      </w:r>
      <w:r w:rsidRPr="00201509">
        <w:t xml:space="preserve">Настоящее постановление вступает в силу со дня </w:t>
      </w:r>
      <w:r>
        <w:t xml:space="preserve">принятия и подлежит </w:t>
      </w:r>
      <w:r w:rsidRPr="00201509">
        <w:t>опубликовани</w:t>
      </w:r>
      <w:r>
        <w:t>ю</w:t>
      </w:r>
      <w:r w:rsidRPr="00201509">
        <w:t xml:space="preserve"> в бюллетене «Информационный вестник Совета и администрации сельского поселения «</w:t>
      </w:r>
      <w:r>
        <w:t>Гурьевка</w:t>
      </w:r>
      <w:r w:rsidRPr="00201509">
        <w:t>».</w:t>
      </w:r>
    </w:p>
    <w:p w:rsidR="00AE5F31" w:rsidRPr="00DF6C6A" w:rsidRDefault="00AE5F31" w:rsidP="00AE5F31">
      <w:pPr>
        <w:tabs>
          <w:tab w:val="left" w:pos="7275"/>
        </w:tabs>
        <w:autoSpaceDE w:val="0"/>
        <w:autoSpaceDN w:val="0"/>
        <w:adjustRightInd w:val="0"/>
      </w:pPr>
      <w:r w:rsidRPr="00DF6C6A">
        <w:t>Глава сельского поселения «</w:t>
      </w:r>
      <w:r>
        <w:t>Гурьевка»                                             М.А.Яценко</w:t>
      </w:r>
    </w:p>
    <w:p w:rsidR="00AE5F31" w:rsidRPr="00FB44CA" w:rsidRDefault="00AE5F31" w:rsidP="00AE5F31">
      <w:pPr>
        <w:rPr>
          <w:sz w:val="26"/>
          <w:szCs w:val="26"/>
        </w:rPr>
      </w:pPr>
    </w:p>
    <w:p w:rsidR="00AE5F31" w:rsidRDefault="00AE5F31" w:rsidP="00AE5F31">
      <w:pPr>
        <w:jc w:val="both"/>
        <w:rPr>
          <w:bCs/>
          <w:sz w:val="28"/>
          <w:szCs w:val="28"/>
        </w:rPr>
      </w:pPr>
    </w:p>
    <w:p w:rsidR="00AE5F31" w:rsidRPr="009D0108" w:rsidRDefault="00AE5F31" w:rsidP="00AE5F31">
      <w:pPr>
        <w:pStyle w:val="a4"/>
        <w:rPr>
          <w:b/>
        </w:rPr>
      </w:pPr>
      <w:r>
        <w:rPr>
          <w:b/>
        </w:rPr>
        <w:t>ПОСТАНОВЛЕНИЕ</w:t>
      </w:r>
    </w:p>
    <w:p w:rsidR="00AE5F31" w:rsidRDefault="00AE5F31" w:rsidP="00AE5F31">
      <w:r>
        <w:t xml:space="preserve">                                                                       </w:t>
      </w:r>
    </w:p>
    <w:p w:rsidR="00AE5F31" w:rsidRPr="00E056C2" w:rsidRDefault="00AE5F31" w:rsidP="00AE5F31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10  декабря   2025</w:t>
      </w:r>
      <w:r w:rsidRPr="00E056C2">
        <w:rPr>
          <w:b/>
        </w:rPr>
        <w:t xml:space="preserve"> года</w:t>
      </w:r>
    </w:p>
    <w:p w:rsidR="00AE5F31" w:rsidRPr="00AE5F31" w:rsidRDefault="00AE5F31" w:rsidP="00AE5F31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46</w:t>
      </w:r>
    </w:p>
    <w:p w:rsidR="00AE5F31" w:rsidRPr="00073635" w:rsidRDefault="00AE5F31" w:rsidP="00AE5F31">
      <w:pPr>
        <w:jc w:val="both"/>
        <w:rPr>
          <w:bCs/>
          <w:sz w:val="28"/>
          <w:szCs w:val="28"/>
        </w:rPr>
      </w:pPr>
    </w:p>
    <w:p w:rsidR="00AE5F31" w:rsidRDefault="00AE5F31" w:rsidP="00AE5F31">
      <w:pPr>
        <w:rPr>
          <w:b/>
          <w:sz w:val="32"/>
          <w:szCs w:val="32"/>
        </w:rPr>
      </w:pPr>
    </w:p>
    <w:p w:rsidR="00AE5F31" w:rsidRDefault="00AE5F31" w:rsidP="00AE5F31">
      <w:pPr>
        <w:rPr>
          <w:b/>
          <w:sz w:val="32"/>
          <w:szCs w:val="32"/>
        </w:rPr>
      </w:pPr>
    </w:p>
    <w:p w:rsidR="00AE5F31" w:rsidRPr="00AE5F31" w:rsidRDefault="00AE5F31" w:rsidP="00AE5F31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О внесении изменений в постановление администрации сельского поселения «Гурьевка» от  27 мая 2024г. № 11 «Об утверждении административного регламента предоставления муниципальной услуги «Предоставление гражданам по договорам найма жилых помещений муниципального специализированного жилищного фонда»</w:t>
      </w:r>
    </w:p>
    <w:p w:rsidR="00AE5F31" w:rsidRDefault="00AE5F31" w:rsidP="00AE5F31">
      <w:pPr>
        <w:ind w:firstLine="567"/>
        <w:jc w:val="center"/>
      </w:pPr>
    </w:p>
    <w:p w:rsidR="00AE5F31" w:rsidRDefault="00AE5F31" w:rsidP="00AE5F31">
      <w:pPr>
        <w:jc w:val="both"/>
      </w:pPr>
      <w:r>
        <w:tab/>
        <w:t xml:space="preserve">В соответствии с Федеральными законами от 06 октября 2003 № 131-ФЗ «Об общих принципах организации местного самоуправления в Российской Федерации», от 27.07.2010 № 210 – ФЗ «Об организации предоставления государственных и муниципальных услуг», от  26.12.2024 № 494-ФЗ «О внесении изменений в отдельные законодательные акты Российской Федерации», Уставом сельского поселения «Гурьевка» муниципального района «Прилузский» Республики Коми, администрация сельского поселения «Гурьевка»    </w:t>
      </w:r>
      <w:r>
        <w:rPr>
          <w:b/>
        </w:rPr>
        <w:t>ПОСТАНОВЛЯЕТ:</w:t>
      </w:r>
    </w:p>
    <w:p w:rsidR="00AE5F31" w:rsidRDefault="00AE5F31" w:rsidP="00AE5F31">
      <w:pPr>
        <w:jc w:val="both"/>
      </w:pPr>
      <w:r>
        <w:t xml:space="preserve"> </w:t>
      </w:r>
    </w:p>
    <w:p w:rsidR="00AE5F31" w:rsidRDefault="00AE5F31" w:rsidP="00D84B4F">
      <w:pPr>
        <w:ind w:firstLine="567"/>
        <w:jc w:val="both"/>
      </w:pPr>
      <w:r>
        <w:t>1. Внести в постановление администрации сельского поселения «Гурьевка» от 27 мая 2024г.  № 11 «Об утверждении административного регламента предоставления муниципальной услуги «Предоставление гражданам по договорам найма жилых помещений муниципального специализированного жилищного фонда</w:t>
      </w:r>
      <w:r>
        <w:rPr>
          <w:b/>
        </w:rPr>
        <w:t xml:space="preserve">» </w:t>
      </w:r>
      <w:r>
        <w:t xml:space="preserve">следующие изменения: </w:t>
      </w:r>
    </w:p>
    <w:p w:rsidR="00AE5F31" w:rsidRPr="00D84B4F" w:rsidRDefault="00AE5F31" w:rsidP="00AE5F31">
      <w:pPr>
        <w:pStyle w:val="ab"/>
        <w:ind w:left="0" w:firstLine="567"/>
        <w:jc w:val="both"/>
        <w:rPr>
          <w:sz w:val="24"/>
          <w:szCs w:val="24"/>
        </w:rPr>
      </w:pPr>
      <w:r w:rsidRPr="00D84B4F">
        <w:rPr>
          <w:sz w:val="24"/>
          <w:szCs w:val="24"/>
        </w:rPr>
        <w:t xml:space="preserve">1.1. Раздел </w:t>
      </w:r>
      <w:r w:rsidRPr="00D84B4F">
        <w:rPr>
          <w:sz w:val="24"/>
          <w:szCs w:val="24"/>
          <w:lang w:val="en-US"/>
        </w:rPr>
        <w:t>IV</w:t>
      </w:r>
      <w:r w:rsidRPr="00D84B4F">
        <w:rPr>
          <w:sz w:val="24"/>
          <w:szCs w:val="24"/>
        </w:rPr>
        <w:t xml:space="preserve"> </w:t>
      </w:r>
      <w:r w:rsidRPr="00D84B4F">
        <w:rPr>
          <w:bCs/>
          <w:sz w:val="24"/>
          <w:szCs w:val="24"/>
        </w:rPr>
        <w:t>«Формы контроля за исполнением</w:t>
      </w:r>
      <w:r w:rsidRPr="00D84B4F">
        <w:rPr>
          <w:sz w:val="24"/>
          <w:szCs w:val="24"/>
        </w:rPr>
        <w:t xml:space="preserve"> административного регламента» -  исключить;</w:t>
      </w:r>
    </w:p>
    <w:p w:rsidR="00AE5F31" w:rsidRPr="00D84B4F" w:rsidRDefault="00AE5F31" w:rsidP="00D84B4F">
      <w:pPr>
        <w:pStyle w:val="ab"/>
        <w:ind w:left="0" w:firstLine="567"/>
        <w:jc w:val="both"/>
        <w:rPr>
          <w:sz w:val="24"/>
          <w:szCs w:val="24"/>
        </w:rPr>
      </w:pPr>
      <w:r w:rsidRPr="00D84B4F">
        <w:rPr>
          <w:sz w:val="24"/>
          <w:szCs w:val="24"/>
        </w:rPr>
        <w:t xml:space="preserve">1.2. Раздел </w:t>
      </w:r>
      <w:r w:rsidRPr="00D84B4F">
        <w:rPr>
          <w:sz w:val="24"/>
          <w:szCs w:val="24"/>
          <w:lang w:val="en-US"/>
        </w:rPr>
        <w:t>V</w:t>
      </w:r>
      <w:r w:rsidRPr="00D84B4F">
        <w:rPr>
          <w:sz w:val="24"/>
          <w:szCs w:val="24"/>
        </w:rPr>
        <w:t xml:space="preserve"> «</w:t>
      </w:r>
      <w:r w:rsidRPr="00D84B4F">
        <w:rPr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муниципальных» - исключить.</w:t>
      </w:r>
    </w:p>
    <w:p w:rsidR="00AE5F31" w:rsidRDefault="00AE5F31" w:rsidP="00AE5F31">
      <w:pPr>
        <w:tabs>
          <w:tab w:val="left" w:pos="7275"/>
        </w:tabs>
        <w:autoSpaceDE w:val="0"/>
        <w:autoSpaceDN w:val="0"/>
        <w:adjustRightInd w:val="0"/>
      </w:pPr>
      <w:r>
        <w:t xml:space="preserve">       2. Настоящее постановление вступает в силу со дня принятия и подлежит опубликованию в бюллетене «Информационный вестник Совета и администрации сельского поселения «Гурьевка».</w:t>
      </w:r>
    </w:p>
    <w:p w:rsidR="00AE5F31" w:rsidRPr="00073635" w:rsidRDefault="00AE5F31" w:rsidP="00AE5F31">
      <w:pPr>
        <w:jc w:val="both"/>
        <w:rPr>
          <w:bCs/>
          <w:sz w:val="28"/>
          <w:szCs w:val="28"/>
        </w:rPr>
      </w:pPr>
    </w:p>
    <w:p w:rsidR="00AE5F31" w:rsidRPr="0079533D" w:rsidRDefault="00AE5F31" w:rsidP="00AE5F31">
      <w:pPr>
        <w:jc w:val="both"/>
        <w:rPr>
          <w:bCs/>
        </w:rPr>
      </w:pPr>
      <w:r w:rsidRPr="0079533D">
        <w:rPr>
          <w:bCs/>
        </w:rPr>
        <w:t xml:space="preserve">Глава  сельского поселения  «Гурьевка»               </w:t>
      </w:r>
      <w:r>
        <w:rPr>
          <w:bCs/>
        </w:rPr>
        <w:t xml:space="preserve">  </w:t>
      </w:r>
      <w:r w:rsidRPr="0079533D">
        <w:rPr>
          <w:bCs/>
        </w:rPr>
        <w:t xml:space="preserve">                         М.А.Яценко</w:t>
      </w: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D84B4F" w:rsidRPr="009D0108" w:rsidRDefault="00D84B4F" w:rsidP="00D84B4F">
      <w:pPr>
        <w:pStyle w:val="a4"/>
        <w:rPr>
          <w:b/>
        </w:rPr>
      </w:pPr>
      <w:r>
        <w:rPr>
          <w:b/>
        </w:rPr>
        <w:t>ПОСТАНОВЛЕНИЕ</w:t>
      </w:r>
    </w:p>
    <w:p w:rsidR="00D84B4F" w:rsidRDefault="00D84B4F" w:rsidP="00D84B4F">
      <w:r>
        <w:t xml:space="preserve">                                                                       </w:t>
      </w:r>
    </w:p>
    <w:p w:rsidR="00D84B4F" w:rsidRPr="00E056C2" w:rsidRDefault="00D84B4F" w:rsidP="00D84B4F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10  декабря   2025</w:t>
      </w:r>
      <w:r w:rsidRPr="00E056C2">
        <w:rPr>
          <w:b/>
        </w:rPr>
        <w:t xml:space="preserve"> года</w:t>
      </w:r>
    </w:p>
    <w:p w:rsidR="00D84B4F" w:rsidRPr="00AE5F31" w:rsidRDefault="00D84B4F" w:rsidP="00D84B4F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47</w:t>
      </w: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AE5F31" w:rsidRDefault="00AE5F31" w:rsidP="00D84B4F">
      <w:pPr>
        <w:rPr>
          <w:b/>
          <w:sz w:val="32"/>
          <w:szCs w:val="32"/>
        </w:rPr>
      </w:pPr>
    </w:p>
    <w:p w:rsidR="00D84B4F" w:rsidRDefault="00D84B4F" w:rsidP="00D84B4F">
      <w:pPr>
        <w:rPr>
          <w:b/>
          <w:sz w:val="32"/>
          <w:szCs w:val="32"/>
        </w:rPr>
      </w:pPr>
    </w:p>
    <w:p w:rsidR="00D84B4F" w:rsidRPr="00E75AB2" w:rsidRDefault="00D84B4F" w:rsidP="00D84B4F">
      <w:pPr>
        <w:jc w:val="center"/>
      </w:pPr>
      <w:r>
        <w:rPr>
          <w:b/>
        </w:rPr>
        <w:t>О внесении изменений в постановление администрации сельского поселения «Гурьевка» от   05 сентября  2022 г. № 43 «</w:t>
      </w:r>
      <w:r w:rsidRPr="00E75AB2">
        <w:rPr>
          <w:b/>
        </w:rPr>
        <w:t xml:space="preserve">Об утверждении административного регламента </w:t>
      </w:r>
      <w:r>
        <w:rPr>
          <w:b/>
        </w:rPr>
        <w:t xml:space="preserve">предоставления </w:t>
      </w:r>
      <w:r>
        <w:rPr>
          <w:b/>
        </w:rPr>
        <w:lastRenderedPageBreak/>
        <w:t xml:space="preserve">муниципальной услуги </w:t>
      </w:r>
      <w:r w:rsidRPr="00E75AB2">
        <w:rPr>
          <w:b/>
        </w:rPr>
        <w:t>«Прием заявлений, документов, а также постановка граждан на учет в качестве нуждающихся в жилых помещениях»</w:t>
      </w:r>
      <w:r>
        <w:rPr>
          <w:b/>
        </w:rPr>
        <w:t>»</w:t>
      </w: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D84B4F" w:rsidRDefault="00D84B4F" w:rsidP="00D84B4F">
      <w:pPr>
        <w:jc w:val="both"/>
      </w:pPr>
      <w:r>
        <w:t xml:space="preserve">       В соответствии с Федеральными законами от 06 октября 2003 № 131-ФЗ «Об общих принципах организации местного самоуправления в Российской Федерации», от 27.07.2010 № 210 – ФЗ «Об организации предоставления государственных и муниципальных услуг», от  26.12.2024 № 494-ФЗ «О внесении изменений в отдельные законодательные акты Российской Федерации», Уставом сельского поселения «Гурьевка» муниципального района «Прилузский» Республики Коми, администрация сельского поселения «Гурьевка»    </w:t>
      </w:r>
      <w:r>
        <w:rPr>
          <w:b/>
        </w:rPr>
        <w:t>ПОСТАНОВЛЯЕТ:</w:t>
      </w:r>
    </w:p>
    <w:p w:rsidR="00D84B4F" w:rsidRDefault="00D84B4F" w:rsidP="00D84B4F">
      <w:pPr>
        <w:jc w:val="both"/>
      </w:pPr>
      <w:r>
        <w:t>1. Внести в постановление администрации сельского поселения «Гурьевка» от 05 сентября 2022г. № 43 «</w:t>
      </w:r>
      <w:r w:rsidRPr="00D2738D">
        <w:t>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</w:t>
      </w:r>
      <w:r>
        <w:rPr>
          <w:b/>
        </w:rPr>
        <w:t xml:space="preserve">» </w:t>
      </w:r>
      <w:r>
        <w:t xml:space="preserve">следующие изменения: </w:t>
      </w:r>
    </w:p>
    <w:p w:rsidR="00D84B4F" w:rsidRPr="00D84B4F" w:rsidRDefault="00D84B4F" w:rsidP="00D84B4F">
      <w:pPr>
        <w:pStyle w:val="ab"/>
        <w:ind w:left="0" w:firstLine="567"/>
        <w:jc w:val="both"/>
        <w:rPr>
          <w:sz w:val="24"/>
          <w:szCs w:val="24"/>
        </w:rPr>
      </w:pPr>
      <w:r w:rsidRPr="00D84B4F">
        <w:rPr>
          <w:sz w:val="24"/>
          <w:szCs w:val="24"/>
        </w:rPr>
        <w:t xml:space="preserve">1.1. Раздел </w:t>
      </w:r>
      <w:r w:rsidRPr="00D84B4F">
        <w:rPr>
          <w:sz w:val="24"/>
          <w:szCs w:val="24"/>
          <w:lang w:val="en-US"/>
        </w:rPr>
        <w:t>IV</w:t>
      </w:r>
      <w:r w:rsidRPr="00D84B4F">
        <w:rPr>
          <w:sz w:val="24"/>
          <w:szCs w:val="24"/>
        </w:rPr>
        <w:t xml:space="preserve"> </w:t>
      </w:r>
      <w:r w:rsidRPr="00D84B4F">
        <w:rPr>
          <w:bCs/>
          <w:sz w:val="24"/>
          <w:szCs w:val="24"/>
        </w:rPr>
        <w:t>«Формы контроля за исполнением</w:t>
      </w:r>
      <w:r w:rsidRPr="00D84B4F">
        <w:rPr>
          <w:sz w:val="24"/>
          <w:szCs w:val="24"/>
        </w:rPr>
        <w:t xml:space="preserve"> административного регламента» -  исключить;</w:t>
      </w:r>
    </w:p>
    <w:p w:rsidR="00D84B4F" w:rsidRPr="00D84B4F" w:rsidRDefault="00D84B4F" w:rsidP="00D84B4F">
      <w:pPr>
        <w:pStyle w:val="ab"/>
        <w:ind w:left="0" w:firstLine="567"/>
        <w:jc w:val="both"/>
        <w:rPr>
          <w:sz w:val="24"/>
          <w:szCs w:val="24"/>
        </w:rPr>
      </w:pPr>
      <w:r w:rsidRPr="00D84B4F">
        <w:rPr>
          <w:sz w:val="24"/>
          <w:szCs w:val="24"/>
        </w:rPr>
        <w:t xml:space="preserve">1.2. Раздел </w:t>
      </w:r>
      <w:r w:rsidRPr="00D84B4F">
        <w:rPr>
          <w:sz w:val="24"/>
          <w:szCs w:val="24"/>
          <w:lang w:val="en-US"/>
        </w:rPr>
        <w:t>V</w:t>
      </w:r>
      <w:r w:rsidRPr="00D84B4F">
        <w:rPr>
          <w:sz w:val="24"/>
          <w:szCs w:val="24"/>
        </w:rPr>
        <w:t xml:space="preserve"> «</w:t>
      </w:r>
      <w:r w:rsidRPr="00D84B4F">
        <w:rPr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муниципальных» - исключить.</w:t>
      </w:r>
    </w:p>
    <w:p w:rsidR="00D84B4F" w:rsidRDefault="00D84B4F" w:rsidP="00D84B4F">
      <w:pPr>
        <w:tabs>
          <w:tab w:val="left" w:pos="7275"/>
        </w:tabs>
        <w:autoSpaceDE w:val="0"/>
        <w:autoSpaceDN w:val="0"/>
        <w:adjustRightInd w:val="0"/>
      </w:pPr>
      <w:r>
        <w:t xml:space="preserve">       2. Настоящее постановление вступает в силу со дня принятия и подлежит опубликованию в бюллетене «Информационный вестник Совета и администрации сельского поселения «Гурьевка».</w:t>
      </w:r>
    </w:p>
    <w:p w:rsidR="00D84B4F" w:rsidRPr="00D84B4F" w:rsidRDefault="00D84B4F" w:rsidP="00D84B4F">
      <w:pPr>
        <w:tabs>
          <w:tab w:val="left" w:pos="7275"/>
        </w:tabs>
        <w:autoSpaceDE w:val="0"/>
        <w:autoSpaceDN w:val="0"/>
        <w:adjustRightInd w:val="0"/>
      </w:pPr>
    </w:p>
    <w:p w:rsidR="00D84B4F" w:rsidRPr="0079533D" w:rsidRDefault="00D84B4F" w:rsidP="00D84B4F">
      <w:pPr>
        <w:jc w:val="both"/>
        <w:rPr>
          <w:bCs/>
        </w:rPr>
      </w:pPr>
      <w:r w:rsidRPr="0079533D">
        <w:rPr>
          <w:bCs/>
        </w:rPr>
        <w:t xml:space="preserve">Глава  сельского поселения  «Гурьевка»               </w:t>
      </w:r>
      <w:r>
        <w:rPr>
          <w:bCs/>
        </w:rPr>
        <w:t xml:space="preserve">  </w:t>
      </w:r>
      <w:r w:rsidRPr="0079533D">
        <w:rPr>
          <w:bCs/>
        </w:rPr>
        <w:t xml:space="preserve">                         М.А.Яценко</w:t>
      </w: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D84B4F" w:rsidRPr="009D0108" w:rsidRDefault="00D84B4F" w:rsidP="00D84B4F">
      <w:pPr>
        <w:pStyle w:val="a4"/>
        <w:rPr>
          <w:b/>
        </w:rPr>
      </w:pPr>
      <w:r>
        <w:rPr>
          <w:b/>
        </w:rPr>
        <w:t>ПОСТАНОВЛЕНИЕ</w:t>
      </w:r>
    </w:p>
    <w:p w:rsidR="00D84B4F" w:rsidRDefault="00D84B4F" w:rsidP="00D84B4F">
      <w:r>
        <w:t xml:space="preserve">                                                                       </w:t>
      </w:r>
    </w:p>
    <w:p w:rsidR="00D84B4F" w:rsidRPr="00E056C2" w:rsidRDefault="00D84B4F" w:rsidP="00D84B4F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10  декабря   2025</w:t>
      </w:r>
      <w:r w:rsidRPr="00E056C2">
        <w:rPr>
          <w:b/>
        </w:rPr>
        <w:t xml:space="preserve"> года</w:t>
      </w:r>
    </w:p>
    <w:p w:rsidR="00D84B4F" w:rsidRPr="00AE5F31" w:rsidRDefault="00D84B4F" w:rsidP="00D84B4F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48</w:t>
      </w: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D84B4F" w:rsidRDefault="00D84B4F" w:rsidP="00D84B4F">
      <w:pPr>
        <w:ind w:firstLine="567"/>
        <w:jc w:val="center"/>
        <w:rPr>
          <w:b/>
        </w:rPr>
      </w:pPr>
    </w:p>
    <w:p w:rsidR="00D84B4F" w:rsidRPr="00312E3A" w:rsidRDefault="00D84B4F" w:rsidP="00D84B4F">
      <w:pPr>
        <w:ind w:firstLine="567"/>
        <w:jc w:val="center"/>
        <w:rPr>
          <w:b/>
        </w:rPr>
      </w:pPr>
      <w:r>
        <w:rPr>
          <w:b/>
        </w:rPr>
        <w:t>О внесении изменений в постановление администрации сельского поселения «Гурьевка» от   05 сентября  2022 г. № 44 «</w:t>
      </w:r>
      <w:r w:rsidRPr="00795567">
        <w:rPr>
          <w:b/>
        </w:rPr>
        <w:t>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социального найма»</w:t>
      </w:r>
      <w:r>
        <w:rPr>
          <w:b/>
        </w:rPr>
        <w:t>»</w:t>
      </w:r>
    </w:p>
    <w:p w:rsidR="00D84B4F" w:rsidRPr="00D2738D" w:rsidRDefault="00D84B4F" w:rsidP="00D84B4F">
      <w:pPr>
        <w:jc w:val="both"/>
        <w:rPr>
          <w:rFonts w:eastAsia="Calibri"/>
          <w:b/>
        </w:rPr>
      </w:pPr>
    </w:p>
    <w:p w:rsidR="00D84B4F" w:rsidRDefault="00D84B4F" w:rsidP="00D84B4F">
      <w:pPr>
        <w:jc w:val="both"/>
      </w:pPr>
      <w:r>
        <w:tab/>
        <w:t xml:space="preserve">В соответствии с Федеральными законами от 06 октября 2003 № 131-ФЗ «Об общих принципах организации местного самоуправления в Российской Федерации», от 27.07.2010 № 210 – ФЗ «Об организации предоставления государственных и муниципальных услуг», от  26.12.2024 № 494-ФЗ «О внесении изменений в отдельные законодательные акты Российской Федерации», Уставом сельского поселения «Гурьевка» муниципального района «Прилузский» Республики Коми, администрация сельского поселения «Гурьевка»    </w:t>
      </w:r>
      <w:r>
        <w:rPr>
          <w:b/>
        </w:rPr>
        <w:t>ПОСТАНОВЛЯЕТ:</w:t>
      </w:r>
    </w:p>
    <w:p w:rsidR="00D84B4F" w:rsidRPr="00D84B4F" w:rsidRDefault="00D84B4F" w:rsidP="00D84B4F">
      <w:pPr>
        <w:ind w:firstLine="567"/>
        <w:jc w:val="both"/>
      </w:pPr>
      <w:r>
        <w:t>1. Внести в постановление администрации сельского поселения «Гурьевка» от 05 сентября 2022г. № 44 «</w:t>
      </w:r>
      <w:r w:rsidRPr="00D2738D">
        <w:t xml:space="preserve">Об утверждении административного регламента предоставления муниципальной услуги </w:t>
      </w:r>
      <w:r w:rsidRPr="00312E3A">
        <w:t>«Предоставление жилого помещения муниципального жилищного фонда по договору социального найма</w:t>
      </w:r>
      <w:r w:rsidRPr="00795567">
        <w:rPr>
          <w:b/>
        </w:rPr>
        <w:t>»</w:t>
      </w:r>
      <w:r>
        <w:rPr>
          <w:b/>
        </w:rPr>
        <w:t>»</w:t>
      </w:r>
      <w:r>
        <w:t xml:space="preserve"> </w:t>
      </w:r>
      <w:r>
        <w:rPr>
          <w:b/>
        </w:rPr>
        <w:t xml:space="preserve"> </w:t>
      </w:r>
      <w:r>
        <w:t xml:space="preserve">следующие изменения: </w:t>
      </w:r>
    </w:p>
    <w:p w:rsidR="00D84B4F" w:rsidRPr="00D84B4F" w:rsidRDefault="00D84B4F" w:rsidP="00D84B4F">
      <w:pPr>
        <w:pStyle w:val="ab"/>
        <w:ind w:left="0" w:firstLine="567"/>
        <w:jc w:val="both"/>
        <w:rPr>
          <w:sz w:val="24"/>
          <w:szCs w:val="24"/>
        </w:rPr>
      </w:pPr>
      <w:r w:rsidRPr="00D84B4F">
        <w:rPr>
          <w:sz w:val="24"/>
          <w:szCs w:val="24"/>
        </w:rPr>
        <w:t xml:space="preserve">1.1. Раздел </w:t>
      </w:r>
      <w:r w:rsidRPr="00D84B4F">
        <w:rPr>
          <w:sz w:val="24"/>
          <w:szCs w:val="24"/>
          <w:lang w:val="en-US"/>
        </w:rPr>
        <w:t>IV</w:t>
      </w:r>
      <w:r w:rsidRPr="00D84B4F">
        <w:rPr>
          <w:sz w:val="24"/>
          <w:szCs w:val="24"/>
        </w:rPr>
        <w:t xml:space="preserve"> </w:t>
      </w:r>
      <w:r w:rsidRPr="00D84B4F">
        <w:rPr>
          <w:bCs/>
          <w:sz w:val="24"/>
          <w:szCs w:val="24"/>
        </w:rPr>
        <w:t>«Формы контроля за исполнением</w:t>
      </w:r>
      <w:r w:rsidRPr="00D84B4F">
        <w:rPr>
          <w:sz w:val="24"/>
          <w:szCs w:val="24"/>
        </w:rPr>
        <w:t xml:space="preserve"> административного регламента» -  исключить;</w:t>
      </w:r>
    </w:p>
    <w:p w:rsidR="00D84B4F" w:rsidRPr="00D84B4F" w:rsidRDefault="00D84B4F" w:rsidP="00D84B4F">
      <w:pPr>
        <w:pStyle w:val="ab"/>
        <w:ind w:left="0" w:firstLine="567"/>
        <w:jc w:val="both"/>
        <w:rPr>
          <w:sz w:val="24"/>
          <w:szCs w:val="24"/>
        </w:rPr>
      </w:pPr>
      <w:r w:rsidRPr="00D84B4F">
        <w:rPr>
          <w:sz w:val="24"/>
          <w:szCs w:val="24"/>
        </w:rPr>
        <w:t xml:space="preserve">1.2. Раздел </w:t>
      </w:r>
      <w:r w:rsidRPr="00D84B4F">
        <w:rPr>
          <w:sz w:val="24"/>
          <w:szCs w:val="24"/>
          <w:lang w:val="en-US"/>
        </w:rPr>
        <w:t>V</w:t>
      </w:r>
      <w:r w:rsidRPr="00D84B4F">
        <w:rPr>
          <w:sz w:val="24"/>
          <w:szCs w:val="24"/>
        </w:rPr>
        <w:t xml:space="preserve"> «</w:t>
      </w:r>
      <w:r w:rsidRPr="00D84B4F">
        <w:rPr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муниципальных» - исключить.</w:t>
      </w:r>
    </w:p>
    <w:p w:rsidR="00D84B4F" w:rsidRPr="00177481" w:rsidRDefault="00D84B4F" w:rsidP="00177481">
      <w:pPr>
        <w:tabs>
          <w:tab w:val="left" w:pos="7275"/>
        </w:tabs>
        <w:autoSpaceDE w:val="0"/>
        <w:autoSpaceDN w:val="0"/>
        <w:adjustRightInd w:val="0"/>
      </w:pPr>
      <w:r>
        <w:t xml:space="preserve">       2. Настоящее постановление вступает в силу со дня принятия и подлежит опубликованию в бюллетене «Информационный вестник Совета и администрации </w:t>
      </w:r>
      <w:r w:rsidR="00177481">
        <w:t>сельского поселения «Гурьевка».</w:t>
      </w:r>
    </w:p>
    <w:p w:rsidR="00D84B4F" w:rsidRPr="0079533D" w:rsidRDefault="00D84B4F" w:rsidP="00D84B4F">
      <w:pPr>
        <w:jc w:val="both"/>
        <w:rPr>
          <w:bCs/>
        </w:rPr>
      </w:pPr>
      <w:r w:rsidRPr="0079533D">
        <w:rPr>
          <w:bCs/>
        </w:rPr>
        <w:t xml:space="preserve">Глава  сельского поселения  «Гурьевка»               </w:t>
      </w:r>
      <w:r>
        <w:rPr>
          <w:bCs/>
        </w:rPr>
        <w:t xml:space="preserve">  </w:t>
      </w:r>
      <w:r w:rsidRPr="0079533D">
        <w:rPr>
          <w:bCs/>
        </w:rPr>
        <w:t xml:space="preserve">                         М.А.Яценко</w:t>
      </w: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C3246E" w:rsidRDefault="00C3246E" w:rsidP="00177481">
      <w:pPr>
        <w:pStyle w:val="a4"/>
        <w:rPr>
          <w:b/>
        </w:rPr>
      </w:pPr>
    </w:p>
    <w:p w:rsidR="00C3246E" w:rsidRDefault="00C3246E" w:rsidP="00177481">
      <w:pPr>
        <w:pStyle w:val="a4"/>
        <w:rPr>
          <w:b/>
        </w:rPr>
      </w:pPr>
    </w:p>
    <w:p w:rsidR="00C3246E" w:rsidRDefault="00C3246E" w:rsidP="00177481">
      <w:pPr>
        <w:pStyle w:val="a4"/>
        <w:rPr>
          <w:b/>
        </w:rPr>
      </w:pPr>
    </w:p>
    <w:p w:rsidR="00177481" w:rsidRPr="009D0108" w:rsidRDefault="00177481" w:rsidP="00177481">
      <w:pPr>
        <w:pStyle w:val="a4"/>
        <w:rPr>
          <w:b/>
        </w:rPr>
      </w:pPr>
      <w:r>
        <w:rPr>
          <w:b/>
        </w:rPr>
        <w:t>ПОСТАНОВЛЕНИЕ</w:t>
      </w:r>
    </w:p>
    <w:p w:rsidR="00177481" w:rsidRDefault="00177481" w:rsidP="00177481">
      <w:r>
        <w:t xml:space="preserve">                                                                       </w:t>
      </w:r>
    </w:p>
    <w:p w:rsidR="00177481" w:rsidRPr="00E056C2" w:rsidRDefault="00177481" w:rsidP="00177481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10  декабря   2025</w:t>
      </w:r>
      <w:r w:rsidRPr="00E056C2">
        <w:rPr>
          <w:b/>
        </w:rPr>
        <w:t xml:space="preserve"> года</w:t>
      </w:r>
    </w:p>
    <w:p w:rsidR="00177481" w:rsidRPr="00AE5F31" w:rsidRDefault="00177481" w:rsidP="00177481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49</w:t>
      </w:r>
    </w:p>
    <w:p w:rsidR="00177481" w:rsidRDefault="00177481" w:rsidP="00177481">
      <w:pPr>
        <w:rPr>
          <w:b/>
          <w:sz w:val="32"/>
          <w:szCs w:val="32"/>
        </w:rPr>
      </w:pPr>
    </w:p>
    <w:p w:rsidR="00177481" w:rsidRDefault="00177481" w:rsidP="00177481">
      <w:pPr>
        <w:rPr>
          <w:b/>
          <w:sz w:val="32"/>
          <w:szCs w:val="32"/>
        </w:rPr>
      </w:pPr>
    </w:p>
    <w:p w:rsidR="00177481" w:rsidRDefault="00177481" w:rsidP="00177481">
      <w:pPr>
        <w:rPr>
          <w:b/>
          <w:bCs/>
          <w:color w:val="000000"/>
        </w:rPr>
      </w:pPr>
      <w:r w:rsidRPr="00681343">
        <w:rPr>
          <w:b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 муниципального контроля в сфере благоустройства на территории </w:t>
      </w:r>
      <w:r>
        <w:rPr>
          <w:b/>
          <w:bCs/>
          <w:color w:val="000000"/>
        </w:rPr>
        <w:t>сельского поселения «Гурьевка» муниципального района «Прилузский» Республики Коми</w:t>
      </w:r>
      <w:r w:rsidRPr="00681343">
        <w:rPr>
          <w:b/>
          <w:bCs/>
          <w:color w:val="000000"/>
        </w:rPr>
        <w:t xml:space="preserve"> на 202</w:t>
      </w:r>
      <w:r>
        <w:rPr>
          <w:b/>
          <w:bCs/>
          <w:color w:val="000000"/>
        </w:rPr>
        <w:t>6</w:t>
      </w:r>
      <w:r w:rsidRPr="00681343">
        <w:rPr>
          <w:b/>
          <w:bCs/>
          <w:color w:val="000000"/>
        </w:rPr>
        <w:t xml:space="preserve"> год</w:t>
      </w:r>
    </w:p>
    <w:p w:rsidR="00177481" w:rsidRPr="00681343" w:rsidRDefault="00177481" w:rsidP="00177481">
      <w:pPr>
        <w:ind w:firstLine="709"/>
        <w:jc w:val="center"/>
        <w:rPr>
          <w:color w:val="000000"/>
        </w:rPr>
      </w:pP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 </w:t>
      </w:r>
    </w:p>
    <w:p w:rsidR="00177481" w:rsidRPr="00681343" w:rsidRDefault="00177481" w:rsidP="00177481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В соответствии с Федеральным законом от 31.07.2020</w:t>
      </w:r>
      <w:r w:rsidRPr="00681343">
        <w:rPr>
          <w:color w:val="000000"/>
        </w:rPr>
        <w:t xml:space="preserve"> года № 248-ФЗ «О государственном контроле (надзоре) и муниципальном контроле в Российской Федерации», со статьей 17.1 Федерального закона от 06.10.2003 № 131-ФЗ «Об общих принципах организации местного самоуправления </w:t>
      </w:r>
      <w:r>
        <w:rPr>
          <w:color w:val="000000"/>
        </w:rPr>
        <w:t>в Российской Федерации» и Уставом</w:t>
      </w:r>
      <w:r w:rsidRPr="00681343">
        <w:rPr>
          <w:color w:val="000000"/>
        </w:rPr>
        <w:t xml:space="preserve"> </w:t>
      </w:r>
      <w:r>
        <w:rPr>
          <w:color w:val="000000"/>
        </w:rPr>
        <w:t>сельского поселения «Гурьевка» муниципального района «Прилузский» Республики Коми, администрация сельского поселения  «Гурьевка»  постановляет</w:t>
      </w:r>
      <w:r w:rsidRPr="00681343">
        <w:rPr>
          <w:color w:val="000000"/>
        </w:rPr>
        <w:t>:</w:t>
      </w:r>
    </w:p>
    <w:p w:rsidR="00177481" w:rsidRPr="00681343" w:rsidRDefault="00177481" w:rsidP="00177481">
      <w:pPr>
        <w:spacing w:line="276" w:lineRule="auto"/>
        <w:ind w:firstLine="709"/>
        <w:jc w:val="both"/>
        <w:rPr>
          <w:color w:val="000000"/>
        </w:rPr>
      </w:pPr>
      <w:r w:rsidRPr="00681343">
        <w:rPr>
          <w:color w:val="000000"/>
        </w:rPr>
        <w:t>1.Утвердить Программу профилактики</w:t>
      </w:r>
      <w:r w:rsidRPr="00FD1A7D">
        <w:rPr>
          <w:b/>
          <w:bCs/>
          <w:color w:val="000000"/>
        </w:rPr>
        <w:t xml:space="preserve"> </w:t>
      </w:r>
      <w:r w:rsidRPr="00FD1A7D">
        <w:rPr>
          <w:bCs/>
          <w:color w:val="000000"/>
        </w:rPr>
        <w:t>рисков причинения вреда (ущерба) охраняемым законом ценностям при осуществлении муниципального контроля</w:t>
      </w:r>
      <w:r w:rsidRPr="00681343">
        <w:rPr>
          <w:color w:val="000000"/>
        </w:rPr>
        <w:t xml:space="preserve"> в сфере благоустройства </w:t>
      </w:r>
      <w:r>
        <w:rPr>
          <w:color w:val="000000"/>
        </w:rPr>
        <w:t xml:space="preserve">на территории сельского поселения «Гурьевка» муниципального района «Прилузский» Республики Коми </w:t>
      </w:r>
      <w:r w:rsidRPr="00681343">
        <w:rPr>
          <w:color w:val="000000"/>
        </w:rPr>
        <w:t>на 202</w:t>
      </w:r>
      <w:r>
        <w:rPr>
          <w:color w:val="000000"/>
        </w:rPr>
        <w:t xml:space="preserve">6 </w:t>
      </w:r>
      <w:r w:rsidRPr="00681343">
        <w:rPr>
          <w:color w:val="000000"/>
        </w:rPr>
        <w:t>год</w:t>
      </w:r>
      <w:r>
        <w:rPr>
          <w:color w:val="000000"/>
        </w:rPr>
        <w:t xml:space="preserve"> согласно Приложению</w:t>
      </w:r>
      <w:r w:rsidRPr="00681343">
        <w:rPr>
          <w:color w:val="000000"/>
        </w:rPr>
        <w:t>.</w:t>
      </w:r>
    </w:p>
    <w:p w:rsidR="00177481" w:rsidRDefault="00177481" w:rsidP="00177481">
      <w:pPr>
        <w:spacing w:line="276" w:lineRule="auto"/>
        <w:ind w:firstLine="709"/>
        <w:jc w:val="both"/>
        <w:rPr>
          <w:bCs/>
        </w:rPr>
      </w:pPr>
      <w:r w:rsidRPr="00681343">
        <w:rPr>
          <w:color w:val="000000"/>
        </w:rPr>
        <w:t>2</w:t>
      </w:r>
      <w:r w:rsidRPr="00164732">
        <w:rPr>
          <w:rStyle w:val="ae"/>
        </w:rPr>
        <w:t>. Настоящее постановление вступает в силу с 1 января 2026 года,</w:t>
      </w:r>
      <w:r w:rsidRPr="007F6616">
        <w:rPr>
          <w:szCs w:val="28"/>
        </w:rPr>
        <w:t xml:space="preserve"> </w:t>
      </w:r>
      <w:r w:rsidRPr="003836D6">
        <w:rPr>
          <w:szCs w:val="28"/>
        </w:rPr>
        <w:t>подлежит опубликованию в бюллетене «Информационный вестник Совета</w:t>
      </w:r>
      <w:r>
        <w:rPr>
          <w:szCs w:val="28"/>
        </w:rPr>
        <w:t xml:space="preserve"> и </w:t>
      </w:r>
      <w:r w:rsidRPr="003836D6">
        <w:rPr>
          <w:szCs w:val="28"/>
        </w:rPr>
        <w:t xml:space="preserve"> администрации</w:t>
      </w:r>
      <w:r>
        <w:rPr>
          <w:szCs w:val="28"/>
        </w:rPr>
        <w:t xml:space="preserve"> сельского поселения «Гурьевка» и </w:t>
      </w:r>
      <w:r>
        <w:rPr>
          <w:color w:val="000000"/>
        </w:rPr>
        <w:t xml:space="preserve">размещению </w:t>
      </w:r>
      <w:r w:rsidRPr="002E44D2">
        <w:rPr>
          <w:bCs/>
        </w:rPr>
        <w:t>на официальном сайте администрации сельского поселения «Гурьевка</w:t>
      </w:r>
      <w:r>
        <w:rPr>
          <w:bCs/>
        </w:rPr>
        <w:t xml:space="preserve">» </w:t>
      </w:r>
      <w:r w:rsidRPr="00F132E3">
        <w:rPr>
          <w:bCs/>
          <w:color w:val="273350"/>
          <w:shd w:val="clear" w:color="auto" w:fill="FFFFFF"/>
        </w:rPr>
        <w:t>https://gurevka-r11.gosweb.gosuslugi.ru</w:t>
      </w:r>
      <w:r w:rsidRPr="002E44D2">
        <w:rPr>
          <w:bCs/>
        </w:rPr>
        <w:t xml:space="preserve">. </w:t>
      </w:r>
    </w:p>
    <w:p w:rsidR="00177481" w:rsidRPr="00681343" w:rsidRDefault="00177481" w:rsidP="00177481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681343">
        <w:rPr>
          <w:color w:val="000000"/>
        </w:rPr>
        <w:t xml:space="preserve">. Контроль за исполнением постановления возложить на </w:t>
      </w:r>
      <w:r>
        <w:rPr>
          <w:color w:val="000000"/>
        </w:rPr>
        <w:t xml:space="preserve">ведущего специалиста         </w:t>
      </w:r>
      <w:r w:rsidRPr="00681343">
        <w:rPr>
          <w:color w:val="000000"/>
        </w:rPr>
        <w:t xml:space="preserve"> администрации </w:t>
      </w:r>
      <w:r>
        <w:rPr>
          <w:color w:val="000000"/>
        </w:rPr>
        <w:t>сельского поселения «Гурьевка»</w:t>
      </w:r>
      <w:r w:rsidRPr="00681343">
        <w:rPr>
          <w:color w:val="000000"/>
        </w:rPr>
        <w:t>.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 </w:t>
      </w:r>
    </w:p>
    <w:p w:rsidR="00177481" w:rsidRPr="00681343" w:rsidRDefault="00177481" w:rsidP="00177481">
      <w:pPr>
        <w:jc w:val="both"/>
        <w:rPr>
          <w:color w:val="000000"/>
        </w:rPr>
      </w:pPr>
    </w:p>
    <w:p w:rsidR="00177481" w:rsidRDefault="00177481" w:rsidP="00177481">
      <w:pPr>
        <w:ind w:firstLine="709"/>
        <w:jc w:val="both"/>
        <w:rPr>
          <w:color w:val="000000"/>
        </w:rPr>
      </w:pPr>
      <w:r>
        <w:rPr>
          <w:color w:val="000000"/>
        </w:rPr>
        <w:t>Глава  сельского  поселения  «Гурьевка»                                   М.А.Яценко</w:t>
      </w:r>
    </w:p>
    <w:p w:rsidR="00177481" w:rsidRDefault="00177481" w:rsidP="00177481">
      <w:pPr>
        <w:jc w:val="both"/>
        <w:rPr>
          <w:color w:val="000000"/>
        </w:rPr>
      </w:pPr>
    </w:p>
    <w:p w:rsidR="00177481" w:rsidRPr="00681343" w:rsidRDefault="00177481" w:rsidP="00177481">
      <w:pPr>
        <w:jc w:val="both"/>
        <w:rPr>
          <w:color w:val="000000"/>
        </w:rPr>
      </w:pPr>
    </w:p>
    <w:p w:rsidR="00177481" w:rsidRPr="00681343" w:rsidRDefault="00177481" w:rsidP="00177481">
      <w:pPr>
        <w:ind w:firstLine="709"/>
        <w:jc w:val="right"/>
        <w:rPr>
          <w:color w:val="000000"/>
        </w:rPr>
      </w:pPr>
      <w:r w:rsidRPr="00681343">
        <w:rPr>
          <w:color w:val="000000"/>
        </w:rPr>
        <w:t>Приложение к</w:t>
      </w:r>
    </w:p>
    <w:p w:rsidR="00177481" w:rsidRDefault="00177481" w:rsidP="00177481">
      <w:pPr>
        <w:ind w:firstLine="709"/>
        <w:jc w:val="right"/>
        <w:rPr>
          <w:color w:val="000000"/>
        </w:rPr>
      </w:pPr>
      <w:r>
        <w:rPr>
          <w:color w:val="000000"/>
        </w:rPr>
        <w:t>п</w:t>
      </w:r>
      <w:r w:rsidRPr="00681343">
        <w:rPr>
          <w:color w:val="000000"/>
        </w:rPr>
        <w:t xml:space="preserve">остановлению </w:t>
      </w:r>
      <w:r>
        <w:rPr>
          <w:color w:val="000000"/>
        </w:rPr>
        <w:t>а</w:t>
      </w:r>
      <w:r w:rsidRPr="00681343">
        <w:rPr>
          <w:color w:val="000000"/>
        </w:rPr>
        <w:t xml:space="preserve">дминистрации </w:t>
      </w:r>
    </w:p>
    <w:p w:rsidR="00177481" w:rsidRPr="00681343" w:rsidRDefault="00177481" w:rsidP="00177481">
      <w:pPr>
        <w:ind w:firstLine="709"/>
        <w:jc w:val="right"/>
        <w:rPr>
          <w:color w:val="000000"/>
        </w:rPr>
      </w:pPr>
      <w:r>
        <w:rPr>
          <w:color w:val="000000"/>
        </w:rPr>
        <w:t>сельского поселения «Гурьевка»</w:t>
      </w:r>
    </w:p>
    <w:p w:rsidR="00177481" w:rsidRPr="00681343" w:rsidRDefault="00177481" w:rsidP="00177481">
      <w:pPr>
        <w:ind w:firstLine="709"/>
        <w:jc w:val="right"/>
        <w:rPr>
          <w:color w:val="000000"/>
        </w:rPr>
      </w:pPr>
      <w:r w:rsidRPr="00681343">
        <w:rPr>
          <w:color w:val="000000"/>
        </w:rPr>
        <w:t xml:space="preserve">№ </w:t>
      </w:r>
      <w:r>
        <w:rPr>
          <w:color w:val="000000"/>
        </w:rPr>
        <w:t xml:space="preserve"> 49  </w:t>
      </w:r>
      <w:r w:rsidRPr="00681343">
        <w:rPr>
          <w:color w:val="000000"/>
        </w:rPr>
        <w:t xml:space="preserve">от </w:t>
      </w:r>
      <w:r>
        <w:rPr>
          <w:color w:val="000000"/>
        </w:rPr>
        <w:t xml:space="preserve">  11 декабря  </w:t>
      </w:r>
      <w:r w:rsidRPr="00681343">
        <w:rPr>
          <w:color w:val="000000"/>
        </w:rPr>
        <w:t>202</w:t>
      </w:r>
      <w:r>
        <w:rPr>
          <w:color w:val="000000"/>
        </w:rPr>
        <w:t>5</w:t>
      </w:r>
      <w:r w:rsidRPr="00681343">
        <w:rPr>
          <w:color w:val="000000"/>
        </w:rPr>
        <w:t xml:space="preserve"> г.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 </w:t>
      </w:r>
    </w:p>
    <w:p w:rsidR="00177481" w:rsidRPr="00681343" w:rsidRDefault="00177481" w:rsidP="00177481">
      <w:pPr>
        <w:ind w:firstLine="709"/>
        <w:jc w:val="center"/>
        <w:rPr>
          <w:color w:val="000000"/>
        </w:rPr>
      </w:pPr>
      <w:r w:rsidRPr="00681343">
        <w:rPr>
          <w:b/>
          <w:bCs/>
          <w:color w:val="000000"/>
        </w:rPr>
        <w:t>Программа</w:t>
      </w:r>
    </w:p>
    <w:p w:rsidR="00177481" w:rsidRPr="00681343" w:rsidRDefault="00177481" w:rsidP="00177481">
      <w:pPr>
        <w:ind w:firstLine="709"/>
        <w:jc w:val="center"/>
        <w:rPr>
          <w:color w:val="000000"/>
        </w:rPr>
      </w:pPr>
      <w:r w:rsidRPr="00681343">
        <w:rPr>
          <w:b/>
          <w:bCs/>
          <w:color w:val="000000"/>
        </w:rPr>
        <w:t xml:space="preserve">профилактики рисков причинения вреда (ущерба) охраняемым законом ценностям при осуществлении муниципального контроля в сфере благоустройства на территории </w:t>
      </w:r>
      <w:r>
        <w:rPr>
          <w:b/>
          <w:bCs/>
          <w:color w:val="000000"/>
        </w:rPr>
        <w:t>сельского поселения «Гурьевка» муниципального района «Прилузский» Республики Коми на 2026 год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 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color w:val="000000"/>
        </w:rPr>
        <w:t>сельского поселения «Гурьевка» муниципального района «Прилузский» Республики Коми</w:t>
      </w:r>
      <w:r w:rsidRPr="00681343">
        <w:rPr>
          <w:color w:val="000000"/>
        </w:rPr>
        <w:t xml:space="preserve"> (далее </w:t>
      </w:r>
      <w:r>
        <w:rPr>
          <w:color w:val="000000"/>
        </w:rPr>
        <w:t>–</w:t>
      </w:r>
      <w:r w:rsidRPr="00681343">
        <w:rPr>
          <w:color w:val="000000"/>
        </w:rPr>
        <w:t xml:space="preserve">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на территории </w:t>
      </w:r>
      <w:r>
        <w:rPr>
          <w:color w:val="000000"/>
        </w:rPr>
        <w:lastRenderedPageBreak/>
        <w:t>сельского поселения «Гурьевка» муниципального района «Прилузский» Республики Коми</w:t>
      </w:r>
      <w:r w:rsidRPr="00681343">
        <w:rPr>
          <w:color w:val="000000"/>
        </w:rPr>
        <w:t xml:space="preserve"> (далее – муниципальный контроль).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 </w:t>
      </w:r>
    </w:p>
    <w:p w:rsidR="00177481" w:rsidRPr="001F169A" w:rsidRDefault="00177481" w:rsidP="00177481">
      <w:pPr>
        <w:numPr>
          <w:ilvl w:val="0"/>
          <w:numId w:val="33"/>
        </w:numPr>
        <w:ind w:left="284" w:firstLine="425"/>
        <w:jc w:val="center"/>
        <w:rPr>
          <w:b/>
          <w:color w:val="000000"/>
        </w:rPr>
      </w:pPr>
      <w:r w:rsidRPr="001C0EE2">
        <w:rPr>
          <w:b/>
          <w:bCs/>
          <w:color w:val="000000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Pr="001C0EE2">
        <w:rPr>
          <w:b/>
          <w:color w:val="000000"/>
        </w:rPr>
        <w:t>сельского поселения «</w:t>
      </w:r>
      <w:r>
        <w:rPr>
          <w:b/>
          <w:color w:val="000000"/>
        </w:rPr>
        <w:t>Гурьевка</w:t>
      </w:r>
      <w:r w:rsidRPr="001C0EE2">
        <w:rPr>
          <w:b/>
          <w:color w:val="000000"/>
        </w:rPr>
        <w:t>»,</w:t>
      </w:r>
      <w:r w:rsidRPr="001C0EE2">
        <w:rPr>
          <w:b/>
          <w:bCs/>
          <w:color w:val="000000"/>
        </w:rPr>
        <w:t>  характеристика проблем, на решение которых направлена Программа</w:t>
      </w:r>
    </w:p>
    <w:p w:rsidR="00177481" w:rsidRDefault="00177481" w:rsidP="00177481">
      <w:pPr>
        <w:tabs>
          <w:tab w:val="left" w:pos="1134"/>
        </w:tabs>
        <w:ind w:firstLine="709"/>
        <w:contextualSpacing/>
        <w:jc w:val="both"/>
      </w:pPr>
    </w:p>
    <w:p w:rsidR="00177481" w:rsidRPr="009C2F7D" w:rsidRDefault="00177481" w:rsidP="00177481">
      <w:pPr>
        <w:tabs>
          <w:tab w:val="left" w:pos="1134"/>
        </w:tabs>
        <w:ind w:firstLine="709"/>
        <w:contextualSpacing/>
        <w:jc w:val="both"/>
      </w:pPr>
      <w:r w:rsidRPr="009C2F7D">
        <w:t xml:space="preserve">Предметом муниципального контроля </w:t>
      </w:r>
      <w:r>
        <w:t xml:space="preserve">в сфере благоустройства </w:t>
      </w:r>
      <w:r w:rsidRPr="009C2F7D">
        <w:t>является:</w:t>
      </w:r>
    </w:p>
    <w:p w:rsidR="00177481" w:rsidRDefault="00177481" w:rsidP="00177481">
      <w:pPr>
        <w:widowControl w:val="0"/>
        <w:ind w:firstLine="709"/>
        <w:jc w:val="both"/>
      </w:pPr>
      <w:r w:rsidRPr="009C2F7D">
        <w:t xml:space="preserve">соблюдение </w:t>
      </w:r>
      <w:r>
        <w:t>юридическими лицами, индивидуальными предпринимателями, гражданами</w:t>
      </w:r>
      <w:r w:rsidRPr="009C2F7D">
        <w:t xml:space="preserve"> (далее – контролируемые лица) обязательных требований, установленных правилами </w:t>
      </w:r>
      <w:r>
        <w:t xml:space="preserve"> </w:t>
      </w:r>
      <w:r w:rsidRPr="009C2F7D">
        <w:t>благоустройства территории сельского поселе</w:t>
      </w:r>
      <w:r>
        <w:t>ния «Гурьевка</w:t>
      </w:r>
      <w:r w:rsidRPr="009C2F7D">
        <w:t>», утвержденных решением Со</w:t>
      </w:r>
      <w:r>
        <w:t xml:space="preserve">вета сельского поселения «Гурьевка» от 24.12.2020 г. № </w:t>
      </w:r>
      <w:r>
        <w:rPr>
          <w:lang w:val="en-US"/>
        </w:rPr>
        <w:t>IV</w:t>
      </w:r>
      <w:r w:rsidRPr="003F7BC1">
        <w:t xml:space="preserve">- </w:t>
      </w:r>
      <w:r>
        <w:t>54</w:t>
      </w:r>
      <w:r w:rsidRPr="003F7BC1">
        <w:t>/</w:t>
      </w:r>
      <w:r>
        <w:t>5</w:t>
      </w:r>
      <w:r w:rsidRPr="009C2F7D">
        <w:t xml:space="preserve"> (далее – Правила), требований к обеспечению доступности для инвалидов </w:t>
      </w:r>
      <w:r>
        <w:t xml:space="preserve"> </w:t>
      </w:r>
      <w:r w:rsidRPr="009C2F7D">
        <w:t>объектов социальной, инженерной и транспортной инфраструктур и предоставляемых услуг, организация благоустройства террит</w:t>
      </w:r>
      <w:r>
        <w:t>ории сельского поселения «Гурьевка</w:t>
      </w:r>
      <w:r w:rsidRPr="009C2F7D">
        <w:t>» в соответствии с Правилами</w:t>
      </w:r>
      <w:r>
        <w:t>;</w:t>
      </w:r>
    </w:p>
    <w:p w:rsidR="00177481" w:rsidRPr="009C2F7D" w:rsidRDefault="00177481" w:rsidP="00177481">
      <w:pPr>
        <w:widowControl w:val="0"/>
        <w:ind w:firstLine="709"/>
        <w:jc w:val="both"/>
        <w:rPr>
          <w:color w:val="000000"/>
        </w:rPr>
      </w:pPr>
      <w:r w:rsidRPr="009C2F7D">
        <w:rPr>
          <w:color w:val="000000"/>
        </w:rPr>
        <w:t xml:space="preserve">исполнение решений, принимаемых по результатам контрольных мероприятий. </w:t>
      </w:r>
    </w:p>
    <w:p w:rsidR="00177481" w:rsidRPr="009C2F7D" w:rsidRDefault="00177481" w:rsidP="00177481">
      <w:pPr>
        <w:tabs>
          <w:tab w:val="left" w:pos="1134"/>
        </w:tabs>
        <w:ind w:firstLine="709"/>
        <w:contextualSpacing/>
        <w:jc w:val="both"/>
      </w:pPr>
      <w:r w:rsidRPr="009C2F7D">
        <w:t>Объектами муниципального контроля (далее – объект контроля) являются:</w:t>
      </w:r>
    </w:p>
    <w:p w:rsidR="00177481" w:rsidRPr="009C2F7D" w:rsidRDefault="00177481" w:rsidP="00177481">
      <w:pPr>
        <w:ind w:firstLine="709"/>
        <w:jc w:val="both"/>
      </w:pPr>
      <w:r w:rsidRPr="009C2F7D">
        <w:t>деятельность, действия (бездействие) контролируемых лиц в сфере благоустройства террит</w:t>
      </w:r>
      <w:r>
        <w:t>ории сельского поселения «Гурьевка</w:t>
      </w:r>
      <w:r w:rsidRPr="009C2F7D">
        <w:t>»,</w:t>
      </w:r>
      <w:r w:rsidRPr="009C2F7D">
        <w:rPr>
          <w:i/>
        </w:rPr>
        <w:t xml:space="preserve"> </w:t>
      </w:r>
      <w:r w:rsidRPr="009C2F7D"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177481" w:rsidRPr="009C2F7D" w:rsidRDefault="00177481" w:rsidP="00177481">
      <w:pPr>
        <w:ind w:firstLine="709"/>
        <w:jc w:val="both"/>
      </w:pPr>
      <w:r w:rsidRPr="009C2F7D"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177481" w:rsidRDefault="00177481" w:rsidP="00177481">
      <w:pPr>
        <w:ind w:firstLine="709"/>
        <w:jc w:val="both"/>
        <w:rPr>
          <w:color w:val="000000"/>
        </w:rPr>
      </w:pPr>
      <w:r w:rsidRPr="009C2F7D"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</w:t>
      </w:r>
      <w:r>
        <w:t>.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 xml:space="preserve">Контролируемыми лицами при осуществлении муниципального контроля являются специалисты </w:t>
      </w:r>
      <w:r>
        <w:rPr>
          <w:color w:val="000000"/>
        </w:rPr>
        <w:t>а</w:t>
      </w:r>
      <w:r w:rsidRPr="00681343">
        <w:rPr>
          <w:color w:val="000000"/>
        </w:rPr>
        <w:t xml:space="preserve">дминистрации </w:t>
      </w:r>
      <w:r>
        <w:rPr>
          <w:color w:val="000000"/>
        </w:rPr>
        <w:t>сельского поселения «Гурьевка» муниципального района «Прилузский» Республики Коми (далее – администрация)</w:t>
      </w:r>
      <w:r w:rsidRPr="00681343">
        <w:rPr>
          <w:color w:val="000000"/>
        </w:rPr>
        <w:t xml:space="preserve"> .</w:t>
      </w:r>
    </w:p>
    <w:p w:rsidR="00177481" w:rsidRPr="001F169A" w:rsidRDefault="00177481" w:rsidP="00177481">
      <w:pPr>
        <w:spacing w:line="276" w:lineRule="auto"/>
        <w:ind w:firstLine="709"/>
        <w:jc w:val="both"/>
        <w:rPr>
          <w:bCs/>
        </w:rPr>
      </w:pPr>
      <w:r w:rsidRPr="00D64E04">
        <w:rPr>
          <w:color w:val="000000"/>
        </w:rPr>
        <w:t>Перечень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нормативных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актов,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соблюдение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требований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по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которым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проверяется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при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осуществлении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контроля в сфере благоустройства,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размещен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на</w:t>
      </w:r>
      <w:r w:rsidRPr="00D64E04">
        <w:rPr>
          <w:color w:val="000000"/>
          <w:spacing w:val="1"/>
        </w:rPr>
        <w:t> </w:t>
      </w:r>
      <w:r w:rsidRPr="00D64E04">
        <w:rPr>
          <w:color w:val="000000"/>
        </w:rPr>
        <w:t>официальном сайте</w:t>
      </w:r>
      <w:r w:rsidRPr="00D64E04">
        <w:rPr>
          <w:color w:val="000000"/>
          <w:spacing w:val="71"/>
        </w:rPr>
        <w:t> </w:t>
      </w:r>
      <w:r w:rsidRPr="002E44D2">
        <w:rPr>
          <w:bCs/>
        </w:rPr>
        <w:t>администрации сельского поселения «Гурьевка</w:t>
      </w:r>
      <w:r>
        <w:rPr>
          <w:bCs/>
        </w:rPr>
        <w:t xml:space="preserve">» </w:t>
      </w:r>
      <w:r w:rsidRPr="00F132E3">
        <w:rPr>
          <w:bCs/>
          <w:color w:val="273350"/>
          <w:shd w:val="clear" w:color="auto" w:fill="FFFFFF"/>
        </w:rPr>
        <w:t>https://gurevka-r11.gosweb.gosuslugi.ru</w:t>
      </w:r>
      <w:r w:rsidRPr="002E44D2">
        <w:rPr>
          <w:bCs/>
        </w:rPr>
        <w:t xml:space="preserve">. </w:t>
      </w:r>
    </w:p>
    <w:p w:rsidR="00177481" w:rsidRPr="009A31A7" w:rsidRDefault="00177481" w:rsidP="00177481">
      <w:pPr>
        <w:ind w:firstLine="709"/>
        <w:jc w:val="both"/>
        <w:rPr>
          <w:color w:val="000000"/>
        </w:rPr>
      </w:pPr>
      <w:r w:rsidRPr="009A31A7">
        <w:rPr>
          <w:color w:val="000000"/>
        </w:rPr>
        <w:t xml:space="preserve">В  </w:t>
      </w:r>
      <w:r>
        <w:rPr>
          <w:color w:val="000000"/>
        </w:rPr>
        <w:t>2025</w:t>
      </w:r>
      <w:r w:rsidRPr="009A31A7">
        <w:rPr>
          <w:color w:val="000000"/>
        </w:rPr>
        <w:t xml:space="preserve"> году в рамках муниципального контроля   контрольные мероприятия не проводились. </w:t>
      </w:r>
    </w:p>
    <w:p w:rsidR="00177481" w:rsidRPr="009A31A7" w:rsidRDefault="00177481" w:rsidP="00177481">
      <w:pPr>
        <w:ind w:firstLine="709"/>
        <w:jc w:val="both"/>
        <w:rPr>
          <w:color w:val="000000"/>
        </w:rPr>
      </w:pPr>
      <w:r w:rsidRPr="009A31A7">
        <w:rPr>
          <w:color w:val="000000"/>
        </w:rPr>
        <w:t>В рамках проведения профилактических мероприятий при осуществлении муниципального контроля проведено:</w:t>
      </w:r>
    </w:p>
    <w:p w:rsidR="00177481" w:rsidRPr="009A31A7" w:rsidRDefault="00177481" w:rsidP="00177481">
      <w:pPr>
        <w:ind w:firstLine="709"/>
        <w:jc w:val="both"/>
        <w:rPr>
          <w:color w:val="000000"/>
        </w:rPr>
      </w:pPr>
      <w:r w:rsidRPr="009A31A7">
        <w:rPr>
          <w:color w:val="000000"/>
        </w:rPr>
        <w:t xml:space="preserve">- информирование  и консультирование контролируемых лиц </w:t>
      </w:r>
      <w:r w:rsidRPr="009A31A7">
        <w:t>по вопросам соблюдения обязательных требований</w:t>
      </w:r>
      <w:r>
        <w:rPr>
          <w:color w:val="000000"/>
        </w:rPr>
        <w:t xml:space="preserve">  в количестве – 2</w:t>
      </w:r>
      <w:r w:rsidRPr="009A31A7">
        <w:rPr>
          <w:color w:val="000000"/>
        </w:rPr>
        <w:t xml:space="preserve">.      </w:t>
      </w:r>
    </w:p>
    <w:p w:rsidR="00177481" w:rsidRPr="009A31A7" w:rsidRDefault="00177481" w:rsidP="00177481">
      <w:pPr>
        <w:ind w:firstLine="709"/>
        <w:jc w:val="both"/>
        <w:rPr>
          <w:color w:val="000000"/>
        </w:rPr>
      </w:pPr>
      <w:r w:rsidRPr="009A31A7">
        <w:rPr>
          <w:color w:val="000000"/>
        </w:rPr>
        <w:t xml:space="preserve">- </w:t>
      </w:r>
      <w:r w:rsidRPr="009A31A7">
        <w:t xml:space="preserve">по итогам обобщения  правоприменительной практики </w:t>
      </w:r>
      <w:r w:rsidRPr="009A31A7">
        <w:rPr>
          <w:color w:val="000000"/>
        </w:rPr>
        <w:t>подготовлен доклад</w:t>
      </w:r>
      <w:r>
        <w:rPr>
          <w:color w:val="000000"/>
        </w:rPr>
        <w:t xml:space="preserve"> за 2024</w:t>
      </w:r>
      <w:r w:rsidRPr="009A31A7">
        <w:rPr>
          <w:color w:val="000000"/>
        </w:rPr>
        <w:t>г о виде государственного контроля (надзора), муниципального контроля в сфере благоустройства  и размещен   в официальном сайте в сети "Интернет".</w:t>
      </w:r>
    </w:p>
    <w:p w:rsidR="00177481" w:rsidRDefault="00177481" w:rsidP="00177481">
      <w:pPr>
        <w:jc w:val="both"/>
        <w:rPr>
          <w:color w:val="000000"/>
        </w:rPr>
      </w:pPr>
      <w:r>
        <w:rPr>
          <w:color w:val="000000"/>
        </w:rPr>
        <w:t xml:space="preserve">           - т</w:t>
      </w:r>
      <w:r w:rsidRPr="009A31A7">
        <w:rPr>
          <w:color w:val="000000"/>
        </w:rPr>
        <w:t>ексты нормативных правовых актов, регулирующих осуществление  муниципального контроля в сфере благоустройства</w:t>
      </w:r>
      <w:r>
        <w:rPr>
          <w:color w:val="000000"/>
        </w:rPr>
        <w:t xml:space="preserve"> и информации, </w:t>
      </w:r>
      <w:r w:rsidRPr="009A31A7">
        <w:t>перечень которой предусмотрен </w:t>
      </w:r>
      <w:r>
        <w:t xml:space="preserve"> </w:t>
      </w:r>
      <w:r w:rsidRPr="009A31A7">
        <w:t>Положением о виде контроля</w:t>
      </w:r>
      <w:r>
        <w:t xml:space="preserve"> </w:t>
      </w:r>
      <w:r w:rsidRPr="009A31A7">
        <w:rPr>
          <w:color w:val="000000"/>
        </w:rPr>
        <w:t>размещены   в актуальном состоянии на  официальном сайте в сети "Интернет"</w:t>
      </w:r>
      <w:r>
        <w:rPr>
          <w:color w:val="000000"/>
        </w:rPr>
        <w:t>.</w:t>
      </w:r>
    </w:p>
    <w:p w:rsidR="00177481" w:rsidRDefault="00177481" w:rsidP="00177481">
      <w:pPr>
        <w:jc w:val="both"/>
        <w:rPr>
          <w:color w:val="000000"/>
        </w:rPr>
      </w:pPr>
    </w:p>
    <w:p w:rsidR="00177481" w:rsidRPr="00164732" w:rsidRDefault="00177481" w:rsidP="00177481">
      <w:pPr>
        <w:jc w:val="both"/>
        <w:rPr>
          <w:color w:val="000000"/>
        </w:rPr>
      </w:pPr>
    </w:p>
    <w:p w:rsidR="00177481" w:rsidRPr="00681343" w:rsidRDefault="00177481" w:rsidP="00177481">
      <w:pPr>
        <w:ind w:firstLine="709"/>
        <w:jc w:val="center"/>
        <w:rPr>
          <w:color w:val="000000"/>
        </w:rPr>
      </w:pPr>
      <w:r w:rsidRPr="00F1245B">
        <w:rPr>
          <w:b/>
          <w:bCs/>
          <w:color w:val="000000"/>
        </w:rPr>
        <w:t>II. Цели и задачи реализации Программы</w:t>
      </w:r>
    </w:p>
    <w:p w:rsidR="00177481" w:rsidRDefault="00177481" w:rsidP="00177481">
      <w:pPr>
        <w:ind w:firstLine="709"/>
        <w:jc w:val="both"/>
        <w:rPr>
          <w:color w:val="000000"/>
        </w:rPr>
      </w:pP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1. Целями реализации Программы являются: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 xml:space="preserve">- предупреждение нарушений обязательных требований в сфере благоустройства на территории </w:t>
      </w:r>
      <w:r>
        <w:rPr>
          <w:color w:val="000000"/>
        </w:rPr>
        <w:t>сельского поселения «Гурьевка»</w:t>
      </w:r>
      <w:r w:rsidRPr="00681343">
        <w:rPr>
          <w:color w:val="000000"/>
        </w:rPr>
        <w:t>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 xml:space="preserve">- предотвращение угрозы причинения, либо причинения вреда здания, строения, сооружения, территории, включая земельные участки, предметы и другие объекты, которыми контролируемые лица </w:t>
      </w:r>
      <w:r w:rsidRPr="00681343">
        <w:rPr>
          <w:color w:val="000000"/>
        </w:rPr>
        <w:lastRenderedPageBreak/>
        <w:t>владеют и (или) пользуются и к которым предъявляются обязательные требования в сфере благоустройства, вследствие нарушений обязательных требований;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- повышение прозрачности системы контрольно-надзорной деятельности.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2. Задачами реализации Программы являются: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 xml:space="preserve">- оценка возможной угрозы причинения, либо </w:t>
      </w:r>
      <w:r>
        <w:rPr>
          <w:color w:val="000000"/>
        </w:rPr>
        <w:t>причинения вреда (ущерба) зданиям</w:t>
      </w:r>
      <w:r w:rsidRPr="00681343">
        <w:rPr>
          <w:color w:val="000000"/>
        </w:rPr>
        <w:t>, строения</w:t>
      </w:r>
      <w:r>
        <w:rPr>
          <w:color w:val="000000"/>
        </w:rPr>
        <w:t>м, сооружениям, территориям</w:t>
      </w:r>
      <w:r w:rsidRPr="00681343">
        <w:rPr>
          <w:color w:val="000000"/>
        </w:rPr>
        <w:t>, вкл</w:t>
      </w:r>
      <w:r>
        <w:rPr>
          <w:color w:val="000000"/>
        </w:rPr>
        <w:t>ючая земельные участки, предметам и другим объектам</w:t>
      </w:r>
      <w:r w:rsidRPr="00681343">
        <w:rPr>
          <w:color w:val="000000"/>
        </w:rPr>
        <w:t>, которыми контролируемые лица владеют и (или) пользуются и к которым предъявляются обязательные требования в сфере благоустройства, выработка и реализация профилактических мер, способствующих ее снижению;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 </w:t>
      </w:r>
    </w:p>
    <w:p w:rsidR="00177481" w:rsidRPr="00F1245B" w:rsidRDefault="00177481" w:rsidP="00177481">
      <w:pPr>
        <w:ind w:firstLine="709"/>
        <w:jc w:val="center"/>
        <w:rPr>
          <w:color w:val="000000"/>
        </w:rPr>
      </w:pPr>
      <w:r w:rsidRPr="00F1245B">
        <w:rPr>
          <w:b/>
          <w:bCs/>
          <w:color w:val="000000"/>
        </w:rPr>
        <w:t>III. Перечень профилактических мероприятий, сроки</w:t>
      </w:r>
    </w:p>
    <w:p w:rsidR="00177481" w:rsidRPr="00681343" w:rsidRDefault="00177481" w:rsidP="00177481">
      <w:pPr>
        <w:ind w:firstLine="709"/>
        <w:jc w:val="center"/>
        <w:rPr>
          <w:color w:val="000000"/>
        </w:rPr>
      </w:pPr>
      <w:r w:rsidRPr="00F1245B">
        <w:rPr>
          <w:b/>
          <w:bCs/>
          <w:color w:val="000000"/>
        </w:rPr>
        <w:t>(периодичность) их проведения</w:t>
      </w:r>
    </w:p>
    <w:p w:rsidR="00177481" w:rsidRDefault="00177481" w:rsidP="00177481">
      <w:pPr>
        <w:ind w:firstLine="709"/>
        <w:jc w:val="both"/>
        <w:rPr>
          <w:color w:val="000000"/>
        </w:rPr>
      </w:pP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 xml:space="preserve">1. В соответствии с </w:t>
      </w:r>
      <w:r>
        <w:rPr>
          <w:color w:val="000000"/>
        </w:rPr>
        <w:t>Положением о муниципальном контроле в сфере благоустройства</w:t>
      </w:r>
      <w:r w:rsidRPr="00681343">
        <w:rPr>
          <w:color w:val="000000"/>
        </w:rPr>
        <w:t xml:space="preserve"> </w:t>
      </w:r>
      <w:r>
        <w:rPr>
          <w:color w:val="000000"/>
        </w:rPr>
        <w:t>в</w:t>
      </w:r>
      <w:r w:rsidRPr="00681343">
        <w:rPr>
          <w:color w:val="000000"/>
        </w:rPr>
        <w:t xml:space="preserve"> </w:t>
      </w:r>
      <w:r>
        <w:rPr>
          <w:color w:val="000000"/>
        </w:rPr>
        <w:t>сельском поселении «Гурьевка», утвержденным решением  Совета сельского поселения «Гурьевка»</w:t>
      </w:r>
      <w:r w:rsidRPr="00681343">
        <w:rPr>
          <w:color w:val="000000"/>
        </w:rPr>
        <w:t xml:space="preserve"> проводятся следующие профилактические мероприятия: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а) информирование;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б) обобщение правоприменительной практики;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в) объявление предостережения;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г) консультирование;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д) профилактический визит.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 </w:t>
      </w:r>
    </w:p>
    <w:p w:rsidR="00177481" w:rsidRPr="00681343" w:rsidRDefault="00177481" w:rsidP="00177481">
      <w:pPr>
        <w:ind w:firstLine="709"/>
        <w:jc w:val="center"/>
        <w:rPr>
          <w:color w:val="000000"/>
        </w:rPr>
      </w:pPr>
      <w:r w:rsidRPr="00F1245B">
        <w:rPr>
          <w:b/>
          <w:bCs/>
          <w:color w:val="000000"/>
        </w:rPr>
        <w:t>IV. Показатели результативности и эффективности Программы</w:t>
      </w:r>
    </w:p>
    <w:p w:rsidR="00177481" w:rsidRDefault="00177481" w:rsidP="00177481">
      <w:pPr>
        <w:ind w:firstLine="709"/>
        <w:jc w:val="both"/>
        <w:rPr>
          <w:color w:val="000000"/>
        </w:rPr>
      </w:pP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lastRenderedPageBreak/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– ____ %.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б) доля профилактических мероприятий в объеме контрольных мероприятий - ____ %.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 </w:t>
      </w:r>
    </w:p>
    <w:p w:rsidR="00177481" w:rsidRDefault="00177481" w:rsidP="00C3246E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2. Сведения о достижении показателей результативности и эффективности Программы включаются 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177481" w:rsidRDefault="00177481" w:rsidP="00177481">
      <w:pPr>
        <w:jc w:val="both"/>
        <w:rPr>
          <w:color w:val="000000"/>
        </w:rPr>
      </w:pPr>
    </w:p>
    <w:p w:rsidR="00177481" w:rsidRDefault="00177481" w:rsidP="00177481">
      <w:pPr>
        <w:jc w:val="both"/>
        <w:rPr>
          <w:color w:val="000000"/>
        </w:rPr>
      </w:pP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</w:t>
      </w:r>
      <w:r w:rsidRPr="00681343">
        <w:rPr>
          <w:color w:val="000000"/>
        </w:rPr>
        <w:t>Приложение к Программе</w:t>
      </w:r>
    </w:p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 </w:t>
      </w:r>
    </w:p>
    <w:p w:rsidR="00177481" w:rsidRPr="00C33A70" w:rsidRDefault="00177481" w:rsidP="00177481">
      <w:pPr>
        <w:ind w:firstLine="709"/>
        <w:jc w:val="center"/>
        <w:rPr>
          <w:b/>
          <w:color w:val="000000"/>
        </w:rPr>
      </w:pPr>
      <w:r w:rsidRPr="00C33A70">
        <w:rPr>
          <w:b/>
          <w:color w:val="000000"/>
        </w:rPr>
        <w:t>Перечень профилактических мероприятий,</w:t>
      </w:r>
    </w:p>
    <w:p w:rsidR="00177481" w:rsidRPr="001F169A" w:rsidRDefault="00177481" w:rsidP="00177481">
      <w:pPr>
        <w:ind w:firstLine="709"/>
        <w:jc w:val="center"/>
        <w:rPr>
          <w:b/>
          <w:color w:val="000000"/>
        </w:rPr>
      </w:pPr>
      <w:r w:rsidRPr="00C33A70">
        <w:rPr>
          <w:b/>
          <w:color w:val="000000"/>
        </w:rPr>
        <w:t>сроки (периодичность) их проведения</w:t>
      </w:r>
      <w:r w:rsidRPr="00681343">
        <w:rPr>
          <w:color w:val="000000"/>
        </w:rPr>
        <w:t> </w:t>
      </w:r>
    </w:p>
    <w:tbl>
      <w:tblPr>
        <w:tblW w:w="100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4"/>
        <w:gridCol w:w="2318"/>
        <w:gridCol w:w="3118"/>
        <w:gridCol w:w="2410"/>
        <w:gridCol w:w="1701"/>
      </w:tblGrid>
      <w:tr w:rsidR="00177481" w:rsidRPr="00681343" w:rsidTr="005722AB">
        <w:trPr>
          <w:trHeight w:val="144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pPr>
              <w:jc w:val="center"/>
              <w:rPr>
                <w:b/>
                <w:bCs/>
              </w:rPr>
            </w:pPr>
            <w:r w:rsidRPr="00681343">
              <w:rPr>
                <w:b/>
                <w:bCs/>
              </w:rPr>
              <w:t>№</w:t>
            </w:r>
          </w:p>
          <w:p w:rsidR="00177481" w:rsidRPr="00681343" w:rsidRDefault="00177481" w:rsidP="005722AB">
            <w:pPr>
              <w:jc w:val="center"/>
              <w:rPr>
                <w:b/>
                <w:bCs/>
              </w:rPr>
            </w:pPr>
            <w:r w:rsidRPr="00681343">
              <w:rPr>
                <w:b/>
                <w:bCs/>
              </w:rPr>
              <w:t> 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pPr>
              <w:jc w:val="center"/>
              <w:rPr>
                <w:b/>
                <w:bCs/>
              </w:rPr>
            </w:pPr>
            <w:r w:rsidRPr="00681343">
              <w:rPr>
                <w:b/>
                <w:bCs/>
              </w:rPr>
              <w:t>Вид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pPr>
              <w:jc w:val="center"/>
              <w:rPr>
                <w:b/>
                <w:bCs/>
              </w:rPr>
            </w:pPr>
            <w:r w:rsidRPr="00681343">
              <w:rPr>
                <w:b/>
                <w:bCs/>
              </w:rPr>
              <w:t>Форма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78220D" w:rsidRDefault="00177481" w:rsidP="005722AB">
            <w:pPr>
              <w:jc w:val="center"/>
              <w:rPr>
                <w:b/>
                <w:bCs/>
              </w:rPr>
            </w:pPr>
            <w:r w:rsidRPr="00681343">
              <w:rPr>
                <w:b/>
                <w:bCs/>
              </w:rPr>
              <w:t xml:space="preserve">Подразделение и (или) должностные лица Администрации </w:t>
            </w:r>
            <w:r>
              <w:rPr>
                <w:b/>
                <w:bCs/>
              </w:rPr>
              <w:t>сельского поселения «Гурьевка»</w:t>
            </w:r>
            <w:r w:rsidRPr="00681343">
              <w:rPr>
                <w:b/>
                <w:bCs/>
              </w:rPr>
              <w:t>, ответственные за реализацию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481" w:rsidRPr="00681343" w:rsidRDefault="00177481" w:rsidP="005722AB">
            <w:r w:rsidRPr="00681343">
              <w:t>Сроки (периодичность) их проведения</w:t>
            </w:r>
          </w:p>
        </w:tc>
      </w:tr>
      <w:tr w:rsidR="00177481" w:rsidRPr="00681343" w:rsidTr="005722AB">
        <w:trPr>
          <w:trHeight w:val="144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1.</w:t>
            </w:r>
          </w:p>
          <w:p w:rsidR="00177481" w:rsidRPr="00681343" w:rsidRDefault="00177481" w:rsidP="005722AB">
            <w:r w:rsidRPr="00681343">
              <w:t> </w:t>
            </w:r>
          </w:p>
        </w:tc>
        <w:tc>
          <w:tcPr>
            <w:tcW w:w="2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Информирование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Проведение публичных мероприятий (собраний, совещаний, семинаров) с контролируемыми лицами в целях их информирования</w:t>
            </w:r>
            <w: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>
              <w:t>Ведущий специалист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481" w:rsidRPr="00681343" w:rsidRDefault="00177481" w:rsidP="005722AB">
            <w:r w:rsidRPr="00681343">
              <w:t>По мере необходимости в течение года;</w:t>
            </w:r>
          </w:p>
          <w:p w:rsidR="00177481" w:rsidRPr="00681343" w:rsidRDefault="00177481" w:rsidP="005722AB"/>
        </w:tc>
      </w:tr>
      <w:tr w:rsidR="00177481" w:rsidRPr="00681343" w:rsidTr="005722AB">
        <w:trPr>
          <w:trHeight w:val="144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481" w:rsidRPr="00681343" w:rsidRDefault="00177481" w:rsidP="005722AB"/>
        </w:tc>
        <w:tc>
          <w:tcPr>
            <w:tcW w:w="2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481" w:rsidRPr="00681343" w:rsidRDefault="00177481" w:rsidP="005722AB"/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Публикация на сайте руководств</w:t>
            </w:r>
            <w:r>
              <w:t xml:space="preserve">а </w:t>
            </w:r>
            <w:r w:rsidRPr="00681343">
              <w:t xml:space="preserve"> по соблюдению обязательных требований в сфере благоустройства на территории </w:t>
            </w:r>
            <w:r>
              <w:t>сельского поселения «Гурьевка»</w:t>
            </w:r>
            <w:r w:rsidRPr="00681343">
              <w:t xml:space="preserve"> при направлении их в адрес  администрации </w:t>
            </w:r>
            <w:r w:rsidRPr="00864A68">
              <w:t>уполномоченным федеральным органом исполнительной власти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>
              <w:t>Ведущий специалист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481" w:rsidRPr="00681343" w:rsidRDefault="00177481" w:rsidP="005722AB">
            <w:r w:rsidRPr="00681343">
              <w:t>По мере поступления</w:t>
            </w:r>
          </w:p>
        </w:tc>
      </w:tr>
      <w:tr w:rsidR="00177481" w:rsidRPr="00681343" w:rsidTr="005722AB">
        <w:trPr>
          <w:trHeight w:val="1768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481" w:rsidRPr="00681343" w:rsidRDefault="00177481" w:rsidP="005722AB"/>
        </w:tc>
        <w:tc>
          <w:tcPr>
            <w:tcW w:w="23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481" w:rsidRPr="00681343" w:rsidRDefault="00177481" w:rsidP="005722AB"/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Размещение и поддержание в актуальном состоянии на официальном сайте в сети "Интернет" информации</w:t>
            </w:r>
            <w:r>
              <w:t xml:space="preserve">, перечень которой предусмотрено </w:t>
            </w:r>
            <w:r w:rsidRPr="00681343">
              <w:t>Положение о виде контроля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>
              <w:t>Ведущий специалист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481" w:rsidRPr="00681343" w:rsidRDefault="00177481" w:rsidP="005722AB">
            <w:r w:rsidRPr="00681343">
              <w:t>По мере обновления</w:t>
            </w:r>
          </w:p>
        </w:tc>
      </w:tr>
      <w:tr w:rsidR="00177481" w:rsidRPr="00681343" w:rsidTr="005722AB">
        <w:trPr>
          <w:trHeight w:val="1943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2.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Обобщение правоприменительной практики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 xml:space="preserve">Обобщение и анализ правоприменительной практики контрольно-надзорной деятельности в сфере благоустройства на территории </w:t>
            </w:r>
            <w:r>
              <w:t>сельского поселения «Гурьевка»</w:t>
            </w:r>
            <w:r w:rsidRPr="00681343">
              <w:t xml:space="preserve">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</w:t>
            </w:r>
            <w:r>
              <w:t>а</w:t>
            </w:r>
            <w:r w:rsidRPr="00681343">
              <w:t xml:space="preserve">дминистрации </w:t>
            </w:r>
            <w:r>
              <w:t xml:space="preserve">сельского поселения «Гурьевка» </w:t>
            </w:r>
            <w:r w:rsidRPr="00681343">
              <w:t xml:space="preserve">в срок, не превышающий 5 рабочих </w:t>
            </w:r>
            <w:r>
              <w:t>дней со дня утверждения доклада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>
              <w:t>Глава сельского поселения</w:t>
            </w:r>
          </w:p>
          <w:p w:rsidR="00177481" w:rsidRPr="00681343" w:rsidRDefault="00177481" w:rsidP="005722AB">
            <w:r w:rsidRPr="00681343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481" w:rsidRPr="00681343" w:rsidRDefault="00177481" w:rsidP="005722AB">
            <w:r w:rsidRPr="00681343">
              <w:t xml:space="preserve">Ежегодно (не позднее </w:t>
            </w:r>
            <w:r w:rsidRPr="007F6616">
              <w:t>30 января года,</w:t>
            </w:r>
            <w:r w:rsidRPr="00681343">
              <w:t xml:space="preserve"> следующего за годом обобщения правоприменительной практики)</w:t>
            </w:r>
          </w:p>
        </w:tc>
      </w:tr>
      <w:tr w:rsidR="00177481" w:rsidRPr="00681343" w:rsidTr="005722AB">
        <w:trPr>
          <w:trHeight w:val="144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3.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Объявление предостережения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 xml:space="preserve">Администрация </w:t>
            </w:r>
            <w:r>
              <w:t>сельского поселения «Гурьевка»</w:t>
            </w:r>
          </w:p>
          <w:p w:rsidR="00177481" w:rsidRPr="00681343" w:rsidRDefault="00177481" w:rsidP="005722AB">
            <w:r w:rsidRPr="00681343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481" w:rsidRPr="00681343" w:rsidRDefault="00177481" w:rsidP="005722AB">
            <w:r w:rsidRPr="00681343">
              <w:t>В течение года (при наличии оснований)</w:t>
            </w:r>
          </w:p>
          <w:p w:rsidR="00177481" w:rsidRPr="00681343" w:rsidRDefault="00177481" w:rsidP="005722AB">
            <w:r w:rsidRPr="00681343">
              <w:t> </w:t>
            </w:r>
          </w:p>
        </w:tc>
      </w:tr>
      <w:tr w:rsidR="00177481" w:rsidRPr="00681343" w:rsidTr="005722AB">
        <w:trPr>
          <w:trHeight w:val="3968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4.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Консультирование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 xml:space="preserve">Проведение должностными лицами </w:t>
            </w:r>
            <w:r>
              <w:t xml:space="preserve">администрации сельского поселения «Гурьевка» </w:t>
            </w:r>
            <w:r w:rsidRPr="00681343">
              <w:t>консультаций по вопросам</w:t>
            </w:r>
            <w:r>
              <w:t xml:space="preserve"> в </w:t>
            </w:r>
            <w:r w:rsidRPr="00681343">
              <w:t xml:space="preserve">сфере благоустройства на территории </w:t>
            </w:r>
            <w:r>
              <w:t>сельского поселения «Гурьевка»</w:t>
            </w:r>
            <w:r w:rsidRPr="00681343">
              <w:t>.</w:t>
            </w:r>
          </w:p>
          <w:p w:rsidR="00177481" w:rsidRPr="00681343" w:rsidRDefault="00177481" w:rsidP="005722AB">
            <w:r w:rsidRPr="00681343">
              <w:t>Консультирование осуществляется посредствам личного обращения, телефонной связи, электронной почты, видео-конференц-связи, при получении письменного запроса - в письменной форме в порядке, установленном Федеральным </w:t>
            </w:r>
            <w:hyperlink r:id="rId15" w:history="1">
              <w:r w:rsidRPr="00681343">
                <w:rPr>
                  <w:color w:val="000000"/>
                </w:rPr>
                <w:t>законом</w:t>
              </w:r>
            </w:hyperlink>
            <w:r w:rsidRPr="00681343">
              <w:t xml:space="preserve"> «О </w:t>
            </w:r>
            <w:r w:rsidRPr="00681343">
              <w:lastRenderedPageBreak/>
              <w:t>порядке рассмотрения обращения граждан Российской Федерации», а также в ходе проведения профилактического мероприятия, контро</w:t>
            </w:r>
            <w:r>
              <w:t>льного (надзорного)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lastRenderedPageBreak/>
              <w:t xml:space="preserve">Администрация </w:t>
            </w:r>
            <w:r>
              <w:t>сельского поселения «Гурьевка»</w:t>
            </w:r>
          </w:p>
          <w:p w:rsidR="00177481" w:rsidRPr="00681343" w:rsidRDefault="00177481" w:rsidP="005722AB">
            <w:r w:rsidRPr="00681343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481" w:rsidRPr="00681343" w:rsidRDefault="00177481" w:rsidP="005722AB">
            <w:r w:rsidRPr="00681343">
              <w:t>В течение года (при наличии основании)</w:t>
            </w:r>
          </w:p>
          <w:p w:rsidR="00177481" w:rsidRPr="00681343" w:rsidRDefault="00177481" w:rsidP="005722AB">
            <w:r w:rsidRPr="00681343">
              <w:t> </w:t>
            </w:r>
          </w:p>
        </w:tc>
      </w:tr>
      <w:tr w:rsidR="00177481" w:rsidRPr="00681343" w:rsidTr="005722AB">
        <w:trPr>
          <w:trHeight w:val="4403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lastRenderedPageBreak/>
              <w:t>5.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Профилактический визит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177481" w:rsidRPr="00681343" w:rsidRDefault="00177481" w:rsidP="005722AB">
            <w:r w:rsidRPr="00681343">
              <w:t>Обязательные профилактические визиты проводятся для лиц, указанных в Положении о виде контроля.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81" w:rsidRPr="00681343" w:rsidRDefault="00177481" w:rsidP="005722AB">
            <w:r w:rsidRPr="00681343">
              <w:t xml:space="preserve">Администрация </w:t>
            </w:r>
            <w:r>
              <w:t>сельского поселения «Гурьевка»</w:t>
            </w:r>
          </w:p>
          <w:p w:rsidR="00177481" w:rsidRPr="00681343" w:rsidRDefault="00177481" w:rsidP="005722AB">
            <w:r w:rsidRPr="00681343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481" w:rsidRPr="00681343" w:rsidRDefault="00177481" w:rsidP="005722AB">
            <w:r w:rsidRPr="00681343">
              <w:t>Профилактические визиты подлежат проведению в течение года (при наличии оснований).</w:t>
            </w:r>
          </w:p>
          <w:p w:rsidR="00177481" w:rsidRPr="00681343" w:rsidRDefault="00177481" w:rsidP="005722AB">
            <w:r w:rsidRPr="00681343">
              <w:t>Обязательные профилактические визиты проводятся один раз в квартал.</w:t>
            </w:r>
          </w:p>
          <w:p w:rsidR="00177481" w:rsidRPr="00681343" w:rsidRDefault="00177481" w:rsidP="005722AB">
            <w:r w:rsidRPr="00681343">
              <w:t> </w:t>
            </w:r>
          </w:p>
        </w:tc>
      </w:tr>
    </w:tbl>
    <w:p w:rsidR="00177481" w:rsidRPr="00681343" w:rsidRDefault="00177481" w:rsidP="00177481">
      <w:pPr>
        <w:ind w:firstLine="709"/>
        <w:jc w:val="both"/>
        <w:rPr>
          <w:color w:val="000000"/>
        </w:rPr>
      </w:pPr>
      <w:r w:rsidRPr="00681343">
        <w:rPr>
          <w:color w:val="000000"/>
        </w:rPr>
        <w:t> </w:t>
      </w:r>
    </w:p>
    <w:p w:rsidR="00177481" w:rsidRDefault="00177481" w:rsidP="00177481">
      <w:pPr>
        <w:jc w:val="both"/>
        <w:rPr>
          <w:bCs/>
          <w:sz w:val="28"/>
          <w:szCs w:val="28"/>
        </w:rPr>
      </w:pPr>
    </w:p>
    <w:p w:rsidR="00D84B4F" w:rsidRDefault="00D84B4F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Учредитель</w:t>
      </w: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ind w:left="1134" w:hanging="851"/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Администрация сельского поселения «Гурьевк</w:t>
      </w:r>
      <w:r w:rsidR="00C3246E">
        <w:rPr>
          <w:sz w:val="32"/>
          <w:szCs w:val="32"/>
          <w:u w:val="single"/>
        </w:rPr>
        <w:t>а</w:t>
      </w:r>
      <w:r w:rsidRPr="003A1711">
        <w:rPr>
          <w:sz w:val="32"/>
          <w:szCs w:val="32"/>
          <w:u w:val="single"/>
        </w:rPr>
        <w:t>» муниципального района                              «Прилузский» Республики Коми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Главный редактор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Яценко Марина Алексеевна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 xml:space="preserve">Выпуск  </w:t>
      </w:r>
      <w:r w:rsidRPr="003A1711">
        <w:rPr>
          <w:sz w:val="32"/>
          <w:szCs w:val="32"/>
        </w:rPr>
        <w:t xml:space="preserve">№ </w:t>
      </w:r>
      <w:r w:rsidR="007122F4">
        <w:rPr>
          <w:sz w:val="32"/>
          <w:szCs w:val="32"/>
        </w:rPr>
        <w:t>1</w:t>
      </w:r>
      <w:r w:rsidR="00C3246E">
        <w:rPr>
          <w:sz w:val="32"/>
          <w:szCs w:val="32"/>
        </w:rPr>
        <w:t>4</w:t>
      </w:r>
      <w:r w:rsidRPr="003A1711">
        <w:rPr>
          <w:b/>
          <w:sz w:val="32"/>
          <w:szCs w:val="32"/>
        </w:rPr>
        <w:t xml:space="preserve">, </w:t>
      </w:r>
      <w:r w:rsidR="002B3DE9">
        <w:rPr>
          <w:sz w:val="32"/>
          <w:szCs w:val="32"/>
        </w:rPr>
        <w:t xml:space="preserve"> </w:t>
      </w:r>
      <w:r w:rsidR="00C3246E">
        <w:rPr>
          <w:sz w:val="32"/>
          <w:szCs w:val="32"/>
        </w:rPr>
        <w:t>11 декабря</w:t>
      </w:r>
      <w:r w:rsidR="00CE1A05">
        <w:rPr>
          <w:sz w:val="32"/>
          <w:szCs w:val="32"/>
        </w:rPr>
        <w:t xml:space="preserve"> </w:t>
      </w:r>
      <w:r w:rsidRPr="003A1711">
        <w:rPr>
          <w:sz w:val="32"/>
          <w:szCs w:val="32"/>
        </w:rPr>
        <w:t xml:space="preserve"> </w:t>
      </w:r>
      <w:r w:rsidR="009F0E01" w:rsidRPr="003A1711">
        <w:rPr>
          <w:sz w:val="32"/>
          <w:szCs w:val="32"/>
        </w:rPr>
        <w:t xml:space="preserve"> 2025</w:t>
      </w:r>
      <w:r w:rsidRPr="003A1711">
        <w:rPr>
          <w:sz w:val="32"/>
          <w:szCs w:val="32"/>
        </w:rPr>
        <w:t xml:space="preserve"> г.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b/>
          <w:sz w:val="32"/>
          <w:szCs w:val="32"/>
        </w:rPr>
        <w:t xml:space="preserve">Тираж – </w:t>
      </w:r>
      <w:r w:rsidRPr="003A1711">
        <w:rPr>
          <w:sz w:val="32"/>
          <w:szCs w:val="32"/>
          <w:u w:val="single"/>
        </w:rPr>
        <w:t>4 экземпляра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Адрес редакции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168164, Республика Коми, Прилузский район, 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с. Гурьевка,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 ул. Школьная, дом 9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Бесплатно</w:t>
      </w: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</w:rPr>
      </w:pPr>
    </w:p>
    <w:p w:rsidR="00611A6E" w:rsidRPr="003A1711" w:rsidRDefault="00611A6E" w:rsidP="00AD4913">
      <w:pPr>
        <w:pStyle w:val="a4"/>
        <w:jc w:val="both"/>
        <w:rPr>
          <w:sz w:val="24"/>
          <w:szCs w:val="24"/>
        </w:rPr>
      </w:pPr>
    </w:p>
    <w:sectPr w:rsidR="00611A6E" w:rsidRPr="003A1711" w:rsidSect="003A1711">
      <w:footerReference w:type="default" r:id="rId16"/>
      <w:pgSz w:w="11906" w:h="16838"/>
      <w:pgMar w:top="567" w:right="567" w:bottom="1701" w:left="56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B80" w:rsidRDefault="00C20B80">
      <w:r>
        <w:separator/>
      </w:r>
    </w:p>
  </w:endnote>
  <w:endnote w:type="continuationSeparator" w:id="0">
    <w:p w:rsidR="00C20B80" w:rsidRDefault="00C20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9887"/>
      <w:docPartObj>
        <w:docPartGallery w:val="Page Numbers (Bottom of Page)"/>
        <w:docPartUnique/>
      </w:docPartObj>
    </w:sdtPr>
    <w:sdtContent>
      <w:p w:rsidR="00AE5F31" w:rsidRDefault="006A4312">
        <w:pPr>
          <w:pStyle w:val="aff0"/>
          <w:jc w:val="center"/>
        </w:pPr>
        <w:fldSimple w:instr=" PAGE   \* MERGEFORMAT ">
          <w:r w:rsidR="00F027FA">
            <w:rPr>
              <w:noProof/>
            </w:rPr>
            <w:t>10</w:t>
          </w:r>
        </w:fldSimple>
      </w:p>
    </w:sdtContent>
  </w:sdt>
  <w:p w:rsidR="00AE5F31" w:rsidRDefault="00AE5F31">
    <w:pPr>
      <w:pStyle w:val="aff0"/>
    </w:pPr>
  </w:p>
  <w:p w:rsidR="00AE5F31" w:rsidRDefault="00AE5F3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B80" w:rsidRDefault="00C20B80">
      <w:r>
        <w:separator/>
      </w:r>
    </w:p>
  </w:footnote>
  <w:footnote w:type="continuationSeparator" w:id="0">
    <w:p w:rsidR="00C20B80" w:rsidRDefault="00C20B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5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suff w:val="nothing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4">
    <w:nsid w:val="00000005"/>
    <w:multiLevelType w:val="singleLevel"/>
    <w:tmpl w:val="00000005"/>
    <w:name w:val="WW8Num5"/>
    <w:lvl w:ilvl="0">
      <w:start w:val="9"/>
      <w:numFmt w:val="decimal"/>
      <w:suff w:val="nothing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A672129E"/>
    <w:name w:val="WW8Num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4"/>
      <w:numFmt w:val="decimal"/>
      <w:lvlText w:val="%1.%2.%3.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5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5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5"/>
        </w:tabs>
        <w:ind w:left="2865" w:hanging="21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97" w:hanging="93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2">
    <w:nsid w:val="0A300EFB"/>
    <w:multiLevelType w:val="hybridMultilevel"/>
    <w:tmpl w:val="D62617EC"/>
    <w:lvl w:ilvl="0" w:tplc="20AAA1A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301700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AED4B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EE3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D6D47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6ADB8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449312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E83BB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DC38B0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CED0A82"/>
    <w:multiLevelType w:val="hybridMultilevel"/>
    <w:tmpl w:val="1E1A32CC"/>
    <w:lvl w:ilvl="0" w:tplc="FC68AE3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17913DC6"/>
    <w:multiLevelType w:val="hybridMultilevel"/>
    <w:tmpl w:val="8E086FB4"/>
    <w:lvl w:ilvl="0" w:tplc="F83A89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1D13E8"/>
    <w:multiLevelType w:val="hybridMultilevel"/>
    <w:tmpl w:val="D43816CA"/>
    <w:lvl w:ilvl="0" w:tplc="AA8A1B6A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B6BCFE">
      <w:start w:val="1"/>
      <w:numFmt w:val="lowerLetter"/>
      <w:lvlText w:val="%2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301DD2">
      <w:start w:val="1"/>
      <w:numFmt w:val="lowerRoman"/>
      <w:lvlText w:val="%3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7CD838">
      <w:start w:val="1"/>
      <w:numFmt w:val="decimal"/>
      <w:lvlText w:val="%4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E0B74E">
      <w:start w:val="1"/>
      <w:numFmt w:val="lowerLetter"/>
      <w:lvlText w:val="%5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CC8E12">
      <w:start w:val="1"/>
      <w:numFmt w:val="lowerRoman"/>
      <w:lvlText w:val="%6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0BE6C">
      <w:start w:val="1"/>
      <w:numFmt w:val="decimal"/>
      <w:lvlText w:val="%7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E88B18">
      <w:start w:val="1"/>
      <w:numFmt w:val="lowerLetter"/>
      <w:lvlText w:val="%8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7AAB66">
      <w:start w:val="1"/>
      <w:numFmt w:val="lowerRoman"/>
      <w:lvlText w:val="%9"/>
      <w:lvlJc w:val="left"/>
      <w:pPr>
        <w:ind w:left="7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2A438D8"/>
    <w:multiLevelType w:val="multilevel"/>
    <w:tmpl w:val="1480F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7">
    <w:nsid w:val="24C8537D"/>
    <w:multiLevelType w:val="multilevel"/>
    <w:tmpl w:val="4CB095BE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decimal"/>
      <w:isLgl/>
      <w:lvlText w:val="%1.%2."/>
      <w:lvlJc w:val="left"/>
      <w:pPr>
        <w:ind w:left="177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1800"/>
      </w:pPr>
      <w:rPr>
        <w:rFonts w:hint="default"/>
      </w:rPr>
    </w:lvl>
  </w:abstractNum>
  <w:abstractNum w:abstractNumId="18">
    <w:nsid w:val="29DB63A9"/>
    <w:multiLevelType w:val="hybridMultilevel"/>
    <w:tmpl w:val="F84E8B92"/>
    <w:lvl w:ilvl="0" w:tplc="BBDA0EB8">
      <w:start w:val="1"/>
      <w:numFmt w:val="upperRoman"/>
      <w:lvlText w:val="%1."/>
      <w:lvlJc w:val="left"/>
      <w:pPr>
        <w:ind w:left="154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AAF25A2"/>
    <w:multiLevelType w:val="multilevel"/>
    <w:tmpl w:val="E29C21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0">
    <w:nsid w:val="2B7C77FE"/>
    <w:multiLevelType w:val="hybridMultilevel"/>
    <w:tmpl w:val="DD189A3C"/>
    <w:lvl w:ilvl="0" w:tplc="00841D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CD81116"/>
    <w:multiLevelType w:val="hybridMultilevel"/>
    <w:tmpl w:val="4C42F560"/>
    <w:lvl w:ilvl="0" w:tplc="000E6FF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615BC">
      <w:start w:val="1"/>
      <w:numFmt w:val="bullet"/>
      <w:lvlText w:val="o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C81E4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0D812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A42408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D07360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0D4D2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A235A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B4DA8A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D555FEE"/>
    <w:multiLevelType w:val="hybridMultilevel"/>
    <w:tmpl w:val="29B8F654"/>
    <w:lvl w:ilvl="0" w:tplc="95345170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A06C2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6AAED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3C39E0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EEF04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D8EFC2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40970C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E4455C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EC076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3DD7387"/>
    <w:multiLevelType w:val="hybridMultilevel"/>
    <w:tmpl w:val="555ACA88"/>
    <w:lvl w:ilvl="0" w:tplc="7D00FC14">
      <w:start w:val="1"/>
      <w:numFmt w:val="decimal"/>
      <w:lvlText w:val="%1)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460D24"/>
    <w:multiLevelType w:val="hybridMultilevel"/>
    <w:tmpl w:val="80D6FA74"/>
    <w:lvl w:ilvl="0" w:tplc="EA2EA212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E216B0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FEAC50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4DBEC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C4E700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5EAB5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DCA322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DAE514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FAA394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A0E6D9B"/>
    <w:multiLevelType w:val="hybridMultilevel"/>
    <w:tmpl w:val="42D2D722"/>
    <w:lvl w:ilvl="0" w:tplc="AEC4122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A90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898A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F8BA54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CCB7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12F2C2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A6467C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BA9BA8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C6A04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CA24E53"/>
    <w:multiLevelType w:val="multilevel"/>
    <w:tmpl w:val="422AA99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7">
    <w:nsid w:val="43E3302C"/>
    <w:multiLevelType w:val="multilevel"/>
    <w:tmpl w:val="5F6ABB5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>
    <w:nsid w:val="44F65ECC"/>
    <w:multiLevelType w:val="hybridMultilevel"/>
    <w:tmpl w:val="5AA62502"/>
    <w:lvl w:ilvl="0" w:tplc="629EE1E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1241A5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0">
    <w:nsid w:val="5519758E"/>
    <w:multiLevelType w:val="hybridMultilevel"/>
    <w:tmpl w:val="0712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927559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2">
    <w:nsid w:val="5ACD3287"/>
    <w:multiLevelType w:val="hybridMultilevel"/>
    <w:tmpl w:val="3B163B92"/>
    <w:lvl w:ilvl="0" w:tplc="B8AC2FB4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A2A988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1A58C2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96804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0D8A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8476E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B24F66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A624E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BA108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70C08F9"/>
    <w:multiLevelType w:val="hybridMultilevel"/>
    <w:tmpl w:val="D892DF56"/>
    <w:lvl w:ilvl="0" w:tplc="9E68991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4C99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A8619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2462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8ACCCA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D052E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6085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B8C122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DC94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7197429"/>
    <w:multiLevelType w:val="multilevel"/>
    <w:tmpl w:val="3E640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8F07CD1"/>
    <w:multiLevelType w:val="hybridMultilevel"/>
    <w:tmpl w:val="CD68B5F4"/>
    <w:lvl w:ilvl="0" w:tplc="8B36384A">
      <w:start w:val="6"/>
      <w:numFmt w:val="decimal"/>
      <w:lvlText w:val="%1."/>
      <w:lvlJc w:val="left"/>
      <w:pPr>
        <w:ind w:left="1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4" w:hanging="360"/>
      </w:pPr>
    </w:lvl>
    <w:lvl w:ilvl="2" w:tplc="0419001B" w:tentative="1">
      <w:start w:val="1"/>
      <w:numFmt w:val="lowerRoman"/>
      <w:lvlText w:val="%3."/>
      <w:lvlJc w:val="right"/>
      <w:pPr>
        <w:ind w:left="3194" w:hanging="180"/>
      </w:pPr>
    </w:lvl>
    <w:lvl w:ilvl="3" w:tplc="0419000F" w:tentative="1">
      <w:start w:val="1"/>
      <w:numFmt w:val="decimal"/>
      <w:lvlText w:val="%4."/>
      <w:lvlJc w:val="left"/>
      <w:pPr>
        <w:ind w:left="3914" w:hanging="360"/>
      </w:pPr>
    </w:lvl>
    <w:lvl w:ilvl="4" w:tplc="04190019" w:tentative="1">
      <w:start w:val="1"/>
      <w:numFmt w:val="lowerLetter"/>
      <w:lvlText w:val="%5."/>
      <w:lvlJc w:val="left"/>
      <w:pPr>
        <w:ind w:left="4634" w:hanging="360"/>
      </w:pPr>
    </w:lvl>
    <w:lvl w:ilvl="5" w:tplc="0419001B" w:tentative="1">
      <w:start w:val="1"/>
      <w:numFmt w:val="lowerRoman"/>
      <w:lvlText w:val="%6."/>
      <w:lvlJc w:val="right"/>
      <w:pPr>
        <w:ind w:left="5354" w:hanging="180"/>
      </w:pPr>
    </w:lvl>
    <w:lvl w:ilvl="6" w:tplc="0419000F" w:tentative="1">
      <w:start w:val="1"/>
      <w:numFmt w:val="decimal"/>
      <w:lvlText w:val="%7."/>
      <w:lvlJc w:val="left"/>
      <w:pPr>
        <w:ind w:left="6074" w:hanging="360"/>
      </w:pPr>
    </w:lvl>
    <w:lvl w:ilvl="7" w:tplc="04190019" w:tentative="1">
      <w:start w:val="1"/>
      <w:numFmt w:val="lowerLetter"/>
      <w:lvlText w:val="%8."/>
      <w:lvlJc w:val="left"/>
      <w:pPr>
        <w:ind w:left="6794" w:hanging="360"/>
      </w:pPr>
    </w:lvl>
    <w:lvl w:ilvl="8" w:tplc="0419001B" w:tentative="1">
      <w:start w:val="1"/>
      <w:numFmt w:val="lowerRoman"/>
      <w:lvlText w:val="%9."/>
      <w:lvlJc w:val="right"/>
      <w:pPr>
        <w:ind w:left="7514" w:hanging="180"/>
      </w:pPr>
    </w:lvl>
  </w:abstractNum>
  <w:abstractNum w:abstractNumId="36">
    <w:nsid w:val="6B9A48F3"/>
    <w:multiLevelType w:val="hybridMultilevel"/>
    <w:tmpl w:val="D29A0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1B20F8"/>
    <w:multiLevelType w:val="hybridMultilevel"/>
    <w:tmpl w:val="1E8C3EA8"/>
    <w:lvl w:ilvl="0" w:tplc="2B2237F0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063D56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FACD8E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80FFE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4827B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06CE6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0EE6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6A80B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4C9C62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DE23D00"/>
    <w:multiLevelType w:val="hybridMultilevel"/>
    <w:tmpl w:val="DE5C03E4"/>
    <w:lvl w:ilvl="0" w:tplc="8D14B868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CB82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A961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EF51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E65A6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76CEF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E94C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16CC3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3A634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EB3073B"/>
    <w:multiLevelType w:val="hybridMultilevel"/>
    <w:tmpl w:val="2C08BD66"/>
    <w:lvl w:ilvl="0" w:tplc="918C274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36A74E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4513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58B52A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72A432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BAB21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A062E8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6B63A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C278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03D32B7"/>
    <w:multiLevelType w:val="hybridMultilevel"/>
    <w:tmpl w:val="8D8CA224"/>
    <w:lvl w:ilvl="0" w:tplc="B92EC8B2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A229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060BE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207CE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B6C8E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4B97E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B8EC7E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4C70C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B8CC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AD34D01"/>
    <w:multiLevelType w:val="hybridMultilevel"/>
    <w:tmpl w:val="B8344326"/>
    <w:lvl w:ilvl="0" w:tplc="649643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C6961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9410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BC8B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3C349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CCCF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1256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526A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20E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AE4533F"/>
    <w:multiLevelType w:val="hybridMultilevel"/>
    <w:tmpl w:val="A8B6DEF4"/>
    <w:lvl w:ilvl="0" w:tplc="B438583A">
      <w:start w:val="1"/>
      <w:numFmt w:val="bullet"/>
      <w:lvlText w:val="-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A4913C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621DA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F2D8F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81D3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58742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10767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5E2E2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9EF1FA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B1F398C"/>
    <w:multiLevelType w:val="hybridMultilevel"/>
    <w:tmpl w:val="AB2E8458"/>
    <w:lvl w:ilvl="0" w:tplc="CCC2B42C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643E0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D0928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6A60E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BCF64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36648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7A8170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2EF734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C88D0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35"/>
  </w:num>
  <w:num w:numId="3">
    <w:abstractNumId w:val="2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5"/>
  </w:num>
  <w:num w:numId="11">
    <w:abstractNumId w:val="43"/>
  </w:num>
  <w:num w:numId="12">
    <w:abstractNumId w:val="42"/>
  </w:num>
  <w:num w:numId="13">
    <w:abstractNumId w:val="33"/>
  </w:num>
  <w:num w:numId="14">
    <w:abstractNumId w:val="39"/>
  </w:num>
  <w:num w:numId="15">
    <w:abstractNumId w:val="32"/>
  </w:num>
  <w:num w:numId="16">
    <w:abstractNumId w:val="40"/>
  </w:num>
  <w:num w:numId="17">
    <w:abstractNumId w:val="22"/>
  </w:num>
  <w:num w:numId="18">
    <w:abstractNumId w:val="12"/>
  </w:num>
  <w:num w:numId="19">
    <w:abstractNumId w:val="37"/>
  </w:num>
  <w:num w:numId="20">
    <w:abstractNumId w:val="38"/>
  </w:num>
  <w:num w:numId="21">
    <w:abstractNumId w:val="25"/>
  </w:num>
  <w:num w:numId="22">
    <w:abstractNumId w:val="41"/>
  </w:num>
  <w:num w:numId="23">
    <w:abstractNumId w:val="21"/>
  </w:num>
  <w:num w:numId="24">
    <w:abstractNumId w:val="24"/>
  </w:num>
  <w:num w:numId="25">
    <w:abstractNumId w:val="13"/>
  </w:num>
  <w:num w:numId="26">
    <w:abstractNumId w:val="36"/>
  </w:num>
  <w:num w:numId="27">
    <w:abstractNumId w:val="34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7"/>
  </w:num>
  <w:num w:numId="32">
    <w:abstractNumId w:val="26"/>
  </w:num>
  <w:num w:numId="33">
    <w:abstractNumId w:val="1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00349"/>
    <w:rsid w:val="00002FA5"/>
    <w:rsid w:val="0001657B"/>
    <w:rsid w:val="00017A2F"/>
    <w:rsid w:val="0002009E"/>
    <w:rsid w:val="00027CAA"/>
    <w:rsid w:val="00030707"/>
    <w:rsid w:val="00032268"/>
    <w:rsid w:val="00040E94"/>
    <w:rsid w:val="0004325C"/>
    <w:rsid w:val="00046D89"/>
    <w:rsid w:val="00054FFE"/>
    <w:rsid w:val="00055AAF"/>
    <w:rsid w:val="00061BE3"/>
    <w:rsid w:val="000621E3"/>
    <w:rsid w:val="00072A0D"/>
    <w:rsid w:val="000764F5"/>
    <w:rsid w:val="00080F51"/>
    <w:rsid w:val="000811CF"/>
    <w:rsid w:val="000A4CA2"/>
    <w:rsid w:val="000B226C"/>
    <w:rsid w:val="000D1CB8"/>
    <w:rsid w:val="000D1DC3"/>
    <w:rsid w:val="000D6B4E"/>
    <w:rsid w:val="000D7DD0"/>
    <w:rsid w:val="000E0010"/>
    <w:rsid w:val="000F23D2"/>
    <w:rsid w:val="000F69C8"/>
    <w:rsid w:val="000F78FD"/>
    <w:rsid w:val="00106B9E"/>
    <w:rsid w:val="00124EBC"/>
    <w:rsid w:val="0012580F"/>
    <w:rsid w:val="00145DA4"/>
    <w:rsid w:val="0015041A"/>
    <w:rsid w:val="00153817"/>
    <w:rsid w:val="00173ABA"/>
    <w:rsid w:val="00177481"/>
    <w:rsid w:val="001856B5"/>
    <w:rsid w:val="00185F7B"/>
    <w:rsid w:val="00192685"/>
    <w:rsid w:val="001A1115"/>
    <w:rsid w:val="001A6C23"/>
    <w:rsid w:val="001A7A3F"/>
    <w:rsid w:val="001B36B6"/>
    <w:rsid w:val="001B4A54"/>
    <w:rsid w:val="001B733E"/>
    <w:rsid w:val="001D14F1"/>
    <w:rsid w:val="001D4EA8"/>
    <w:rsid w:val="001E2A5B"/>
    <w:rsid w:val="001E34D5"/>
    <w:rsid w:val="001F151B"/>
    <w:rsid w:val="001F3BF3"/>
    <w:rsid w:val="002010B9"/>
    <w:rsid w:val="00201589"/>
    <w:rsid w:val="002021AF"/>
    <w:rsid w:val="0020722A"/>
    <w:rsid w:val="00211947"/>
    <w:rsid w:val="00211A09"/>
    <w:rsid w:val="00213EB3"/>
    <w:rsid w:val="00220295"/>
    <w:rsid w:val="00222E72"/>
    <w:rsid w:val="00223352"/>
    <w:rsid w:val="002320A0"/>
    <w:rsid w:val="00234EB0"/>
    <w:rsid w:val="00235C7C"/>
    <w:rsid w:val="002410F0"/>
    <w:rsid w:val="00261A80"/>
    <w:rsid w:val="0026235D"/>
    <w:rsid w:val="00263135"/>
    <w:rsid w:val="00263D84"/>
    <w:rsid w:val="00270C21"/>
    <w:rsid w:val="0028141B"/>
    <w:rsid w:val="00286DC3"/>
    <w:rsid w:val="002944C0"/>
    <w:rsid w:val="00295DE4"/>
    <w:rsid w:val="00296804"/>
    <w:rsid w:val="002A2779"/>
    <w:rsid w:val="002A280A"/>
    <w:rsid w:val="002A4D74"/>
    <w:rsid w:val="002A5426"/>
    <w:rsid w:val="002A5D5B"/>
    <w:rsid w:val="002B35AD"/>
    <w:rsid w:val="002B3DE9"/>
    <w:rsid w:val="002B7988"/>
    <w:rsid w:val="002C108E"/>
    <w:rsid w:val="002D2037"/>
    <w:rsid w:val="002D362B"/>
    <w:rsid w:val="002E458C"/>
    <w:rsid w:val="002E6838"/>
    <w:rsid w:val="00305BB2"/>
    <w:rsid w:val="00311FD5"/>
    <w:rsid w:val="003121C8"/>
    <w:rsid w:val="0031252E"/>
    <w:rsid w:val="00317AC1"/>
    <w:rsid w:val="00320619"/>
    <w:rsid w:val="00340ED6"/>
    <w:rsid w:val="00353F74"/>
    <w:rsid w:val="003604B4"/>
    <w:rsid w:val="003654AB"/>
    <w:rsid w:val="003716C6"/>
    <w:rsid w:val="0037350A"/>
    <w:rsid w:val="0037507A"/>
    <w:rsid w:val="003769FF"/>
    <w:rsid w:val="00383CD4"/>
    <w:rsid w:val="0038736A"/>
    <w:rsid w:val="00393F8C"/>
    <w:rsid w:val="003952EF"/>
    <w:rsid w:val="00397585"/>
    <w:rsid w:val="00397A69"/>
    <w:rsid w:val="003A1711"/>
    <w:rsid w:val="003A2065"/>
    <w:rsid w:val="003A7964"/>
    <w:rsid w:val="003B368D"/>
    <w:rsid w:val="003B613D"/>
    <w:rsid w:val="003B67F8"/>
    <w:rsid w:val="003B6EDD"/>
    <w:rsid w:val="003C3170"/>
    <w:rsid w:val="003C5D51"/>
    <w:rsid w:val="003D669B"/>
    <w:rsid w:val="003F0AAB"/>
    <w:rsid w:val="00413C92"/>
    <w:rsid w:val="004202EA"/>
    <w:rsid w:val="0043231B"/>
    <w:rsid w:val="00436527"/>
    <w:rsid w:val="0044389E"/>
    <w:rsid w:val="004642F1"/>
    <w:rsid w:val="00480F28"/>
    <w:rsid w:val="00485378"/>
    <w:rsid w:val="00485591"/>
    <w:rsid w:val="00492FE9"/>
    <w:rsid w:val="004A76E8"/>
    <w:rsid w:val="004B175F"/>
    <w:rsid w:val="004B2B68"/>
    <w:rsid w:val="004B4903"/>
    <w:rsid w:val="004B5FAD"/>
    <w:rsid w:val="004B772D"/>
    <w:rsid w:val="004D1249"/>
    <w:rsid w:val="004E4F8D"/>
    <w:rsid w:val="004E659E"/>
    <w:rsid w:val="004F6CDC"/>
    <w:rsid w:val="004F7737"/>
    <w:rsid w:val="00501D4D"/>
    <w:rsid w:val="00503D67"/>
    <w:rsid w:val="005126FC"/>
    <w:rsid w:val="00514763"/>
    <w:rsid w:val="00517432"/>
    <w:rsid w:val="005224D3"/>
    <w:rsid w:val="005271EE"/>
    <w:rsid w:val="00531001"/>
    <w:rsid w:val="00541CF6"/>
    <w:rsid w:val="0054655B"/>
    <w:rsid w:val="00551679"/>
    <w:rsid w:val="00555FC2"/>
    <w:rsid w:val="00567E0B"/>
    <w:rsid w:val="00570268"/>
    <w:rsid w:val="005765EF"/>
    <w:rsid w:val="0058047F"/>
    <w:rsid w:val="0058092A"/>
    <w:rsid w:val="0058339B"/>
    <w:rsid w:val="00593476"/>
    <w:rsid w:val="005A0AAC"/>
    <w:rsid w:val="005A71BC"/>
    <w:rsid w:val="005B1A65"/>
    <w:rsid w:val="005B6CD2"/>
    <w:rsid w:val="005C04BC"/>
    <w:rsid w:val="005C1BC5"/>
    <w:rsid w:val="005D6C08"/>
    <w:rsid w:val="005E7BC1"/>
    <w:rsid w:val="00602C18"/>
    <w:rsid w:val="00606A70"/>
    <w:rsid w:val="00611A6E"/>
    <w:rsid w:val="00613498"/>
    <w:rsid w:val="00613AEC"/>
    <w:rsid w:val="00624164"/>
    <w:rsid w:val="006315D3"/>
    <w:rsid w:val="00635C61"/>
    <w:rsid w:val="00643C6F"/>
    <w:rsid w:val="00647B31"/>
    <w:rsid w:val="00655788"/>
    <w:rsid w:val="00660386"/>
    <w:rsid w:val="0066609E"/>
    <w:rsid w:val="00667676"/>
    <w:rsid w:val="006766A2"/>
    <w:rsid w:val="006802E4"/>
    <w:rsid w:val="006811C2"/>
    <w:rsid w:val="00685497"/>
    <w:rsid w:val="006914FE"/>
    <w:rsid w:val="006A1444"/>
    <w:rsid w:val="006A4312"/>
    <w:rsid w:val="006A4DDA"/>
    <w:rsid w:val="006A5F28"/>
    <w:rsid w:val="006B01DE"/>
    <w:rsid w:val="006B7605"/>
    <w:rsid w:val="006C6FFD"/>
    <w:rsid w:val="006C7026"/>
    <w:rsid w:val="006D2658"/>
    <w:rsid w:val="006E3BA8"/>
    <w:rsid w:val="006F0B1C"/>
    <w:rsid w:val="006F1409"/>
    <w:rsid w:val="00705E19"/>
    <w:rsid w:val="007122F4"/>
    <w:rsid w:val="00723A05"/>
    <w:rsid w:val="00727D35"/>
    <w:rsid w:val="00732562"/>
    <w:rsid w:val="0073533C"/>
    <w:rsid w:val="007467BB"/>
    <w:rsid w:val="007570A7"/>
    <w:rsid w:val="00760B7C"/>
    <w:rsid w:val="0076324E"/>
    <w:rsid w:val="007723CE"/>
    <w:rsid w:val="0077472F"/>
    <w:rsid w:val="007767BC"/>
    <w:rsid w:val="007768D1"/>
    <w:rsid w:val="007814A5"/>
    <w:rsid w:val="007823A6"/>
    <w:rsid w:val="00790FBB"/>
    <w:rsid w:val="007959E2"/>
    <w:rsid w:val="007A0C24"/>
    <w:rsid w:val="007A10EE"/>
    <w:rsid w:val="007A5DA7"/>
    <w:rsid w:val="007B2389"/>
    <w:rsid w:val="007C36C9"/>
    <w:rsid w:val="007D28B8"/>
    <w:rsid w:val="007D5544"/>
    <w:rsid w:val="007E070A"/>
    <w:rsid w:val="007E74D1"/>
    <w:rsid w:val="007F2DF2"/>
    <w:rsid w:val="008060B1"/>
    <w:rsid w:val="0082291D"/>
    <w:rsid w:val="00825DA7"/>
    <w:rsid w:val="00827891"/>
    <w:rsid w:val="00831747"/>
    <w:rsid w:val="00834451"/>
    <w:rsid w:val="0086082F"/>
    <w:rsid w:val="00863719"/>
    <w:rsid w:val="00865E98"/>
    <w:rsid w:val="0086685D"/>
    <w:rsid w:val="008710E9"/>
    <w:rsid w:val="00872399"/>
    <w:rsid w:val="00872CEE"/>
    <w:rsid w:val="00873F11"/>
    <w:rsid w:val="008816DE"/>
    <w:rsid w:val="008848CB"/>
    <w:rsid w:val="00887E83"/>
    <w:rsid w:val="0089249D"/>
    <w:rsid w:val="008A0F5C"/>
    <w:rsid w:val="008A2443"/>
    <w:rsid w:val="008A6E9E"/>
    <w:rsid w:val="008B2D1D"/>
    <w:rsid w:val="008C3898"/>
    <w:rsid w:val="008C4BE4"/>
    <w:rsid w:val="008D51EC"/>
    <w:rsid w:val="008D598F"/>
    <w:rsid w:val="008D5C46"/>
    <w:rsid w:val="008E7E87"/>
    <w:rsid w:val="008F5B68"/>
    <w:rsid w:val="00901F5F"/>
    <w:rsid w:val="0090279F"/>
    <w:rsid w:val="00902D13"/>
    <w:rsid w:val="00910608"/>
    <w:rsid w:val="0092109F"/>
    <w:rsid w:val="00935C58"/>
    <w:rsid w:val="00943C72"/>
    <w:rsid w:val="009551C0"/>
    <w:rsid w:val="00957FD5"/>
    <w:rsid w:val="009612CD"/>
    <w:rsid w:val="0096223D"/>
    <w:rsid w:val="00963C64"/>
    <w:rsid w:val="00964797"/>
    <w:rsid w:val="00966DBA"/>
    <w:rsid w:val="00971917"/>
    <w:rsid w:val="00971DF1"/>
    <w:rsid w:val="00983A78"/>
    <w:rsid w:val="00985AEB"/>
    <w:rsid w:val="00991F42"/>
    <w:rsid w:val="009932DA"/>
    <w:rsid w:val="009A09C3"/>
    <w:rsid w:val="009B2C9B"/>
    <w:rsid w:val="009B4EC1"/>
    <w:rsid w:val="009B608E"/>
    <w:rsid w:val="009C42C9"/>
    <w:rsid w:val="009C6E4F"/>
    <w:rsid w:val="009E47C0"/>
    <w:rsid w:val="009F0E01"/>
    <w:rsid w:val="009F1842"/>
    <w:rsid w:val="009F23C6"/>
    <w:rsid w:val="00A01A67"/>
    <w:rsid w:val="00A10F8E"/>
    <w:rsid w:val="00A33684"/>
    <w:rsid w:val="00A425AB"/>
    <w:rsid w:val="00A46122"/>
    <w:rsid w:val="00A51FE7"/>
    <w:rsid w:val="00A52C2F"/>
    <w:rsid w:val="00A700BE"/>
    <w:rsid w:val="00A7158D"/>
    <w:rsid w:val="00A72EAF"/>
    <w:rsid w:val="00A7369A"/>
    <w:rsid w:val="00A759FE"/>
    <w:rsid w:val="00A77B6C"/>
    <w:rsid w:val="00A83718"/>
    <w:rsid w:val="00A84449"/>
    <w:rsid w:val="00A95AC3"/>
    <w:rsid w:val="00AA4BBB"/>
    <w:rsid w:val="00AA7613"/>
    <w:rsid w:val="00AB15E2"/>
    <w:rsid w:val="00AB2048"/>
    <w:rsid w:val="00AB3AB0"/>
    <w:rsid w:val="00AC0666"/>
    <w:rsid w:val="00AC5A5D"/>
    <w:rsid w:val="00AD01B5"/>
    <w:rsid w:val="00AD4292"/>
    <w:rsid w:val="00AD4913"/>
    <w:rsid w:val="00AE40B6"/>
    <w:rsid w:val="00AE5F31"/>
    <w:rsid w:val="00AF3CB6"/>
    <w:rsid w:val="00AF4BAA"/>
    <w:rsid w:val="00AF567A"/>
    <w:rsid w:val="00AF5CB9"/>
    <w:rsid w:val="00AF63B7"/>
    <w:rsid w:val="00B06D67"/>
    <w:rsid w:val="00B175CF"/>
    <w:rsid w:val="00B20FB1"/>
    <w:rsid w:val="00B210F7"/>
    <w:rsid w:val="00B23CDE"/>
    <w:rsid w:val="00B26497"/>
    <w:rsid w:val="00B26EE5"/>
    <w:rsid w:val="00B3633B"/>
    <w:rsid w:val="00B4454D"/>
    <w:rsid w:val="00B47D39"/>
    <w:rsid w:val="00B667B7"/>
    <w:rsid w:val="00B7290F"/>
    <w:rsid w:val="00B9486A"/>
    <w:rsid w:val="00BA216B"/>
    <w:rsid w:val="00BA424C"/>
    <w:rsid w:val="00BB6103"/>
    <w:rsid w:val="00BB740D"/>
    <w:rsid w:val="00BD131F"/>
    <w:rsid w:val="00BF29CB"/>
    <w:rsid w:val="00BF58C7"/>
    <w:rsid w:val="00C00349"/>
    <w:rsid w:val="00C00C68"/>
    <w:rsid w:val="00C15B1A"/>
    <w:rsid w:val="00C20B80"/>
    <w:rsid w:val="00C26122"/>
    <w:rsid w:val="00C3246E"/>
    <w:rsid w:val="00C34934"/>
    <w:rsid w:val="00C35850"/>
    <w:rsid w:val="00C36BCD"/>
    <w:rsid w:val="00C37D13"/>
    <w:rsid w:val="00C40A20"/>
    <w:rsid w:val="00C4462A"/>
    <w:rsid w:val="00C44DF5"/>
    <w:rsid w:val="00C5091F"/>
    <w:rsid w:val="00C539E1"/>
    <w:rsid w:val="00C542D0"/>
    <w:rsid w:val="00C56F6B"/>
    <w:rsid w:val="00C62AA6"/>
    <w:rsid w:val="00C67FB4"/>
    <w:rsid w:val="00C70F92"/>
    <w:rsid w:val="00C71B58"/>
    <w:rsid w:val="00C74820"/>
    <w:rsid w:val="00C75AB9"/>
    <w:rsid w:val="00C80AFF"/>
    <w:rsid w:val="00C90ABD"/>
    <w:rsid w:val="00C9478F"/>
    <w:rsid w:val="00CA240C"/>
    <w:rsid w:val="00CA4586"/>
    <w:rsid w:val="00CB0443"/>
    <w:rsid w:val="00CB07B5"/>
    <w:rsid w:val="00CB2B0B"/>
    <w:rsid w:val="00CB2EAC"/>
    <w:rsid w:val="00CB4D62"/>
    <w:rsid w:val="00CC6C5D"/>
    <w:rsid w:val="00CD1B4F"/>
    <w:rsid w:val="00CD7804"/>
    <w:rsid w:val="00CD7869"/>
    <w:rsid w:val="00CE1A05"/>
    <w:rsid w:val="00CE28A7"/>
    <w:rsid w:val="00CE7E57"/>
    <w:rsid w:val="00CF0CAE"/>
    <w:rsid w:val="00CF20E1"/>
    <w:rsid w:val="00D00B92"/>
    <w:rsid w:val="00D10939"/>
    <w:rsid w:val="00D11AD6"/>
    <w:rsid w:val="00D13258"/>
    <w:rsid w:val="00D15529"/>
    <w:rsid w:val="00D17AEF"/>
    <w:rsid w:val="00D35223"/>
    <w:rsid w:val="00D41928"/>
    <w:rsid w:val="00D42E66"/>
    <w:rsid w:val="00D6015F"/>
    <w:rsid w:val="00D63B06"/>
    <w:rsid w:val="00D65DFC"/>
    <w:rsid w:val="00D72272"/>
    <w:rsid w:val="00D84B4F"/>
    <w:rsid w:val="00D84F57"/>
    <w:rsid w:val="00DA496F"/>
    <w:rsid w:val="00DB1A07"/>
    <w:rsid w:val="00DB4321"/>
    <w:rsid w:val="00DB46F0"/>
    <w:rsid w:val="00DB6DB3"/>
    <w:rsid w:val="00DC220A"/>
    <w:rsid w:val="00DD578B"/>
    <w:rsid w:val="00DD771A"/>
    <w:rsid w:val="00DF5F56"/>
    <w:rsid w:val="00E03F68"/>
    <w:rsid w:val="00E04290"/>
    <w:rsid w:val="00E05FCA"/>
    <w:rsid w:val="00E07E7A"/>
    <w:rsid w:val="00E12CC7"/>
    <w:rsid w:val="00E151B0"/>
    <w:rsid w:val="00E1693B"/>
    <w:rsid w:val="00E221FD"/>
    <w:rsid w:val="00E36BD8"/>
    <w:rsid w:val="00E41254"/>
    <w:rsid w:val="00E4336B"/>
    <w:rsid w:val="00E53C3F"/>
    <w:rsid w:val="00E541D8"/>
    <w:rsid w:val="00E56D1A"/>
    <w:rsid w:val="00E628F6"/>
    <w:rsid w:val="00E641C9"/>
    <w:rsid w:val="00EA362E"/>
    <w:rsid w:val="00EA7017"/>
    <w:rsid w:val="00EA7CF5"/>
    <w:rsid w:val="00EB00E1"/>
    <w:rsid w:val="00EC2814"/>
    <w:rsid w:val="00EC4440"/>
    <w:rsid w:val="00EC6797"/>
    <w:rsid w:val="00EC6887"/>
    <w:rsid w:val="00ED1CBC"/>
    <w:rsid w:val="00ED2EC3"/>
    <w:rsid w:val="00EE35BD"/>
    <w:rsid w:val="00EE3883"/>
    <w:rsid w:val="00EE5CED"/>
    <w:rsid w:val="00EE6F38"/>
    <w:rsid w:val="00EF7BDA"/>
    <w:rsid w:val="00F010B4"/>
    <w:rsid w:val="00F027FA"/>
    <w:rsid w:val="00F1294B"/>
    <w:rsid w:val="00F12DFF"/>
    <w:rsid w:val="00F2084B"/>
    <w:rsid w:val="00F2273C"/>
    <w:rsid w:val="00F436AF"/>
    <w:rsid w:val="00F52D68"/>
    <w:rsid w:val="00F63A70"/>
    <w:rsid w:val="00F72287"/>
    <w:rsid w:val="00F76D0E"/>
    <w:rsid w:val="00F8308D"/>
    <w:rsid w:val="00F84910"/>
    <w:rsid w:val="00FC1B45"/>
    <w:rsid w:val="00FC7EBE"/>
    <w:rsid w:val="00FE3035"/>
    <w:rsid w:val="00FE32D9"/>
    <w:rsid w:val="00FF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qFormat="1"/>
    <w:lsdException w:name="Table List 3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34D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E34D5"/>
    <w:pPr>
      <w:keepNext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3654AB"/>
    <w:pPr>
      <w:keepNext/>
      <w:jc w:val="center"/>
      <w:outlineLvl w:val="2"/>
    </w:pPr>
    <w:rPr>
      <w:b/>
      <w:caps/>
      <w:sz w:val="17"/>
      <w:szCs w:val="20"/>
    </w:rPr>
  </w:style>
  <w:style w:type="paragraph" w:styleId="4">
    <w:name w:val="heading 4"/>
    <w:basedOn w:val="a"/>
    <w:next w:val="a"/>
    <w:link w:val="40"/>
    <w:unhideWhenUsed/>
    <w:qFormat/>
    <w:rsid w:val="00211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58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363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rsid w:val="00B3633B"/>
    <w:pPr>
      <w:keepNext/>
      <w:tabs>
        <w:tab w:val="num" w:pos="1296"/>
      </w:tabs>
      <w:suppressAutoHyphens/>
      <w:spacing w:line="360" w:lineRule="auto"/>
      <w:ind w:left="1296" w:hanging="1296"/>
      <w:outlineLvl w:val="6"/>
    </w:pPr>
    <w:rPr>
      <w:b/>
      <w:szCs w:val="20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B3633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D155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340ED6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Title"/>
    <w:basedOn w:val="a"/>
    <w:link w:val="a5"/>
    <w:qFormat/>
    <w:rsid w:val="001E34D5"/>
    <w:pPr>
      <w:jc w:val="center"/>
    </w:pPr>
    <w:rPr>
      <w:sz w:val="28"/>
      <w:szCs w:val="20"/>
    </w:rPr>
  </w:style>
  <w:style w:type="paragraph" w:styleId="a6">
    <w:name w:val="Body Text Indent"/>
    <w:basedOn w:val="a"/>
    <w:link w:val="a7"/>
    <w:rsid w:val="001E34D5"/>
    <w:pPr>
      <w:spacing w:line="36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2"/>
    <w:uiPriority w:val="59"/>
    <w:rsid w:val="00D15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9551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link w:val="ConsPlusTitle1"/>
    <w:rsid w:val="00B26E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5">
    <w:name w:val="Название Знак"/>
    <w:basedOn w:val="a1"/>
    <w:link w:val="a4"/>
    <w:rsid w:val="00B26EE5"/>
    <w:rPr>
      <w:sz w:val="28"/>
    </w:rPr>
  </w:style>
  <w:style w:type="paragraph" w:customStyle="1" w:styleId="11">
    <w:name w:val="Абзац списка1"/>
    <w:basedOn w:val="a"/>
    <w:link w:val="ListParagraphChar"/>
    <w:rsid w:val="00EA7C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link w:val="aa"/>
    <w:qFormat/>
    <w:rsid w:val="00153817"/>
    <w:rPr>
      <w:rFonts w:ascii="Calibri" w:hAnsi="Calibri"/>
      <w:sz w:val="22"/>
      <w:szCs w:val="22"/>
    </w:rPr>
  </w:style>
  <w:style w:type="paragraph" w:styleId="ab">
    <w:name w:val="List Paragraph"/>
    <w:aliases w:val="Абзац списка для документа"/>
    <w:basedOn w:val="a"/>
    <w:link w:val="ac"/>
    <w:qFormat/>
    <w:rsid w:val="007823A6"/>
    <w:pPr>
      <w:ind w:left="720"/>
      <w:contextualSpacing/>
    </w:pPr>
    <w:rPr>
      <w:sz w:val="20"/>
      <w:szCs w:val="20"/>
    </w:rPr>
  </w:style>
  <w:style w:type="paragraph" w:customStyle="1" w:styleId="ad">
    <w:name w:val="Базовый"/>
    <w:rsid w:val="007823A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character" w:styleId="ae">
    <w:name w:val="Hyperlink"/>
    <w:basedOn w:val="a1"/>
    <w:rsid w:val="00A51FE7"/>
    <w:rPr>
      <w:color w:val="0000FF"/>
      <w:u w:val="single"/>
    </w:rPr>
  </w:style>
  <w:style w:type="paragraph" w:styleId="af">
    <w:name w:val="Normal (Web)"/>
    <w:aliases w:val="Обычный (веб) Знак1,Обычный (веб) Знак Знак"/>
    <w:basedOn w:val="a"/>
    <w:link w:val="af0"/>
    <w:unhideWhenUsed/>
    <w:qFormat/>
    <w:rsid w:val="00C00C68"/>
    <w:pPr>
      <w:spacing w:before="100" w:beforeAutospacing="1" w:after="100" w:afterAutospacing="1"/>
    </w:pPr>
  </w:style>
  <w:style w:type="paragraph" w:customStyle="1" w:styleId="ConsPlusNonformat">
    <w:name w:val="ConsPlusNonformat"/>
    <w:rsid w:val="00383C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40">
    <w:name w:val="Заголовок 4 Знак"/>
    <w:basedOn w:val="a1"/>
    <w:link w:val="4"/>
    <w:rsid w:val="00211A09"/>
    <w:rPr>
      <w:rFonts w:ascii="Calibri" w:eastAsia="Times New Roman" w:hAnsi="Calibri" w:cs="Times New Roman"/>
      <w:b/>
      <w:bCs/>
      <w:sz w:val="28"/>
      <w:szCs w:val="28"/>
    </w:rPr>
  </w:style>
  <w:style w:type="paragraph" w:styleId="a0">
    <w:name w:val="Body Text"/>
    <w:basedOn w:val="a"/>
    <w:link w:val="af1"/>
    <w:rsid w:val="00211A09"/>
    <w:pPr>
      <w:spacing w:after="120"/>
    </w:pPr>
  </w:style>
  <w:style w:type="character" w:customStyle="1" w:styleId="af1">
    <w:name w:val="Основной текст Знак"/>
    <w:basedOn w:val="a1"/>
    <w:link w:val="a0"/>
    <w:rsid w:val="00211A09"/>
    <w:rPr>
      <w:sz w:val="24"/>
      <w:szCs w:val="24"/>
    </w:rPr>
  </w:style>
  <w:style w:type="character" w:customStyle="1" w:styleId="apple-converted-space">
    <w:name w:val="apple-converted-space"/>
    <w:basedOn w:val="a1"/>
    <w:rsid w:val="00211A09"/>
  </w:style>
  <w:style w:type="paragraph" w:customStyle="1" w:styleId="ConsNonformat">
    <w:name w:val="ConsNonformat"/>
    <w:rsid w:val="007C36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7C36C9"/>
    <w:pPr>
      <w:widowControl w:val="0"/>
      <w:suppressLineNumbers/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ConsPlusNormal0">
    <w:name w:val="ConsPlusNormal Знак"/>
    <w:link w:val="ConsPlusNormal"/>
    <w:uiPriority w:val="99"/>
    <w:locked/>
    <w:rsid w:val="001A7A3F"/>
    <w:rPr>
      <w:rFonts w:ascii="Arial" w:hAnsi="Arial" w:cs="Arial"/>
      <w:lang w:val="ru-RU" w:eastAsia="ru-RU" w:bidi="ar-SA"/>
    </w:rPr>
  </w:style>
  <w:style w:type="character" w:customStyle="1" w:styleId="af0">
    <w:name w:val="Обычный (веб) Знак"/>
    <w:aliases w:val="Обычный (веб) Знак1 Знак,Обычный (веб) Знак Знак Знак"/>
    <w:link w:val="af"/>
    <w:uiPriority w:val="99"/>
    <w:locked/>
    <w:rsid w:val="001A7A3F"/>
    <w:rPr>
      <w:sz w:val="24"/>
      <w:szCs w:val="24"/>
    </w:rPr>
  </w:style>
  <w:style w:type="character" w:customStyle="1" w:styleId="12">
    <w:name w:val="Текст сноски Знак1"/>
    <w:basedOn w:val="a1"/>
    <w:link w:val="13"/>
    <w:uiPriority w:val="99"/>
    <w:rsid w:val="00B7290F"/>
  </w:style>
  <w:style w:type="paragraph" w:customStyle="1" w:styleId="13">
    <w:name w:val="Текст сноски1"/>
    <w:basedOn w:val="a"/>
    <w:next w:val="af3"/>
    <w:link w:val="12"/>
    <w:uiPriority w:val="99"/>
    <w:semiHidden/>
    <w:rsid w:val="00B7290F"/>
    <w:rPr>
      <w:sz w:val="20"/>
      <w:szCs w:val="20"/>
    </w:rPr>
  </w:style>
  <w:style w:type="character" w:styleId="af4">
    <w:name w:val="footnote reference"/>
    <w:uiPriority w:val="99"/>
    <w:unhideWhenUsed/>
    <w:rsid w:val="00B7290F"/>
    <w:rPr>
      <w:vertAlign w:val="superscript"/>
    </w:rPr>
  </w:style>
  <w:style w:type="paragraph" w:styleId="af3">
    <w:name w:val="footnote text"/>
    <w:basedOn w:val="a"/>
    <w:link w:val="af5"/>
    <w:uiPriority w:val="99"/>
    <w:rsid w:val="00B7290F"/>
    <w:rPr>
      <w:sz w:val="20"/>
      <w:szCs w:val="20"/>
    </w:rPr>
  </w:style>
  <w:style w:type="character" w:customStyle="1" w:styleId="af5">
    <w:name w:val="Текст сноски Знак"/>
    <w:basedOn w:val="a1"/>
    <w:link w:val="af3"/>
    <w:uiPriority w:val="99"/>
    <w:rsid w:val="00B7290F"/>
  </w:style>
  <w:style w:type="character" w:styleId="af6">
    <w:name w:val="Emphasis"/>
    <w:basedOn w:val="a1"/>
    <w:qFormat/>
    <w:rsid w:val="00A77B6C"/>
    <w:rPr>
      <w:i/>
      <w:iCs/>
    </w:rPr>
  </w:style>
  <w:style w:type="paragraph" w:styleId="af7">
    <w:name w:val="Subtitle"/>
    <w:basedOn w:val="a"/>
    <w:next w:val="a"/>
    <w:link w:val="af8"/>
    <w:qFormat/>
    <w:rsid w:val="00A77B6C"/>
    <w:pPr>
      <w:suppressAutoHyphens/>
      <w:spacing w:after="60"/>
      <w:jc w:val="center"/>
      <w:outlineLvl w:val="1"/>
    </w:pPr>
    <w:rPr>
      <w:rFonts w:ascii="Cambria" w:hAnsi="Cambria"/>
      <w:lang w:eastAsia="ar-SA"/>
    </w:rPr>
  </w:style>
  <w:style w:type="character" w:customStyle="1" w:styleId="af8">
    <w:name w:val="Подзаголовок Знак"/>
    <w:basedOn w:val="a1"/>
    <w:link w:val="af7"/>
    <w:rsid w:val="00A77B6C"/>
    <w:rPr>
      <w:rFonts w:ascii="Cambria" w:hAnsi="Cambria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3654AB"/>
    <w:rPr>
      <w:b/>
      <w:caps/>
      <w:sz w:val="17"/>
    </w:rPr>
  </w:style>
  <w:style w:type="character" w:customStyle="1" w:styleId="WW8Num2z0">
    <w:name w:val="WW8Num2z0"/>
    <w:rsid w:val="003654AB"/>
    <w:rPr>
      <w:rFonts w:ascii="Times New Roman" w:hAnsi="Times New Roman" w:cs="Times New Roman"/>
    </w:rPr>
  </w:style>
  <w:style w:type="character" w:customStyle="1" w:styleId="WW8Num3z0">
    <w:name w:val="WW8Num3z0"/>
    <w:rsid w:val="003654AB"/>
    <w:rPr>
      <w:rFonts w:ascii="Times New Roman" w:hAnsi="Times New Roman" w:cs="Times New Roman"/>
    </w:rPr>
  </w:style>
  <w:style w:type="character" w:customStyle="1" w:styleId="WW8Num5z0">
    <w:name w:val="WW8Num5z0"/>
    <w:rsid w:val="003654AB"/>
    <w:rPr>
      <w:rFonts w:ascii="Times New Roman" w:hAnsi="Times New Roman" w:cs="Times New Roman"/>
    </w:rPr>
  </w:style>
  <w:style w:type="character" w:customStyle="1" w:styleId="WW8Num6z0">
    <w:name w:val="WW8Num6z0"/>
    <w:rsid w:val="003654AB"/>
    <w:rPr>
      <w:rFonts w:ascii="Times New Roman" w:hAnsi="Times New Roman" w:cs="Times New Roman"/>
    </w:rPr>
  </w:style>
  <w:style w:type="character" w:customStyle="1" w:styleId="WW8Num7z0">
    <w:name w:val="WW8Num7z0"/>
    <w:rsid w:val="003654AB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3654AB"/>
  </w:style>
  <w:style w:type="character" w:customStyle="1" w:styleId="WW-Absatz-Standardschriftart">
    <w:name w:val="WW-Absatz-Standardschriftart"/>
    <w:rsid w:val="003654AB"/>
  </w:style>
  <w:style w:type="character" w:customStyle="1" w:styleId="WW-Absatz-Standardschriftart1">
    <w:name w:val="WW-Absatz-Standardschriftart1"/>
    <w:rsid w:val="003654AB"/>
  </w:style>
  <w:style w:type="character" w:customStyle="1" w:styleId="WW8Num8z0">
    <w:name w:val="WW8Num8z0"/>
    <w:rsid w:val="003654AB"/>
    <w:rPr>
      <w:sz w:val="28"/>
    </w:rPr>
  </w:style>
  <w:style w:type="character" w:customStyle="1" w:styleId="14">
    <w:name w:val="Основной шрифт абзаца1"/>
    <w:rsid w:val="003654AB"/>
  </w:style>
  <w:style w:type="character" w:customStyle="1" w:styleId="af9">
    <w:name w:val="Текст выноски Знак"/>
    <w:basedOn w:val="14"/>
    <w:rsid w:val="003654AB"/>
    <w:rPr>
      <w:rFonts w:ascii="Tahoma" w:eastAsia="Times New Roman" w:hAnsi="Tahoma" w:cs="Tahoma"/>
      <w:sz w:val="16"/>
      <w:szCs w:val="16"/>
    </w:rPr>
  </w:style>
  <w:style w:type="character" w:customStyle="1" w:styleId="afa">
    <w:name w:val="Нижний колонтитул Знак"/>
    <w:basedOn w:val="14"/>
    <w:rsid w:val="003654AB"/>
    <w:rPr>
      <w:rFonts w:ascii="Calibri" w:eastAsia="Calibri" w:hAnsi="Calibri" w:cs="Times New Roman"/>
    </w:rPr>
  </w:style>
  <w:style w:type="character" w:styleId="afb">
    <w:name w:val="page number"/>
    <w:basedOn w:val="14"/>
    <w:rsid w:val="003654AB"/>
  </w:style>
  <w:style w:type="character" w:customStyle="1" w:styleId="afc">
    <w:name w:val="Символ нумерации"/>
    <w:rsid w:val="003654AB"/>
  </w:style>
  <w:style w:type="paragraph" w:customStyle="1" w:styleId="afd">
    <w:name w:val="Заголовок"/>
    <w:basedOn w:val="a"/>
    <w:next w:val="a0"/>
    <w:rsid w:val="003654A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e">
    <w:name w:val="List"/>
    <w:basedOn w:val="a0"/>
    <w:rsid w:val="003654AB"/>
    <w:pPr>
      <w:suppressAutoHyphens/>
      <w:spacing w:after="0"/>
      <w:jc w:val="center"/>
    </w:pPr>
    <w:rPr>
      <w:rFonts w:ascii="Arial" w:hAnsi="Arial" w:cs="Tahoma"/>
      <w:sz w:val="22"/>
      <w:szCs w:val="20"/>
      <w:lang w:eastAsia="ar-SA"/>
    </w:rPr>
  </w:style>
  <w:style w:type="paragraph" w:customStyle="1" w:styleId="15">
    <w:name w:val="Название1"/>
    <w:basedOn w:val="a"/>
    <w:rsid w:val="003654AB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3654AB"/>
    <w:pPr>
      <w:suppressLineNumbers/>
      <w:suppressAutoHyphens/>
    </w:pPr>
    <w:rPr>
      <w:rFonts w:ascii="Arial" w:hAnsi="Arial" w:cs="Tahoma"/>
      <w:szCs w:val="20"/>
      <w:lang w:eastAsia="ar-SA"/>
    </w:rPr>
  </w:style>
  <w:style w:type="paragraph" w:styleId="aff">
    <w:name w:val="Balloon Text"/>
    <w:basedOn w:val="a"/>
    <w:link w:val="17"/>
    <w:rsid w:val="003654A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7">
    <w:name w:val="Текст выноски Знак1"/>
    <w:basedOn w:val="a1"/>
    <w:link w:val="aff"/>
    <w:uiPriority w:val="99"/>
    <w:rsid w:val="003654AB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3654AB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f0">
    <w:name w:val="footer"/>
    <w:basedOn w:val="a"/>
    <w:link w:val="18"/>
    <w:rsid w:val="003654AB"/>
    <w:pPr>
      <w:suppressAutoHyphens/>
      <w:ind w:firstLine="709"/>
      <w:jc w:val="both"/>
    </w:pPr>
    <w:rPr>
      <w:rFonts w:ascii="Calibri" w:eastAsia="Calibri" w:hAnsi="Calibri"/>
      <w:sz w:val="22"/>
      <w:szCs w:val="22"/>
      <w:lang w:eastAsia="ar-SA"/>
    </w:rPr>
  </w:style>
  <w:style w:type="character" w:customStyle="1" w:styleId="18">
    <w:name w:val="Нижний колонтитул Знак1"/>
    <w:basedOn w:val="a1"/>
    <w:link w:val="aff0"/>
    <w:rsid w:val="003654AB"/>
    <w:rPr>
      <w:rFonts w:ascii="Calibri" w:eastAsia="Calibri" w:hAnsi="Calibri"/>
      <w:sz w:val="22"/>
      <w:szCs w:val="22"/>
      <w:lang w:eastAsia="ar-SA"/>
    </w:rPr>
  </w:style>
  <w:style w:type="paragraph" w:customStyle="1" w:styleId="19">
    <w:name w:val="Обычный отступ1"/>
    <w:basedOn w:val="a"/>
    <w:rsid w:val="003654AB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aff1">
    <w:name w:val="Содержимое врезки"/>
    <w:basedOn w:val="a0"/>
    <w:rsid w:val="003654AB"/>
    <w:pPr>
      <w:suppressAutoHyphens/>
      <w:spacing w:after="0"/>
      <w:jc w:val="center"/>
    </w:pPr>
    <w:rPr>
      <w:sz w:val="22"/>
      <w:szCs w:val="20"/>
      <w:lang w:eastAsia="ar-SA"/>
    </w:rPr>
  </w:style>
  <w:style w:type="paragraph" w:customStyle="1" w:styleId="aff2">
    <w:name w:val="Заголовок таблицы"/>
    <w:basedOn w:val="af2"/>
    <w:rsid w:val="003654A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ar-SA" w:bidi="ar-SA"/>
    </w:rPr>
  </w:style>
  <w:style w:type="table" w:customStyle="1" w:styleId="61">
    <w:name w:val="Сетка таблицы6"/>
    <w:basedOn w:val="a2"/>
    <w:uiPriority w:val="59"/>
    <w:rsid w:val="003654A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3"/>
    <w:uiPriority w:val="99"/>
    <w:semiHidden/>
    <w:unhideWhenUsed/>
    <w:rsid w:val="003654AB"/>
  </w:style>
  <w:style w:type="character" w:styleId="aff3">
    <w:name w:val="FollowedHyperlink"/>
    <w:uiPriority w:val="99"/>
    <w:unhideWhenUsed/>
    <w:rsid w:val="003654AB"/>
    <w:rPr>
      <w:color w:val="800080"/>
      <w:u w:val="single"/>
    </w:rPr>
  </w:style>
  <w:style w:type="character" w:customStyle="1" w:styleId="aff4">
    <w:name w:val="Текст примечания Знак"/>
    <w:link w:val="aff5"/>
    <w:locked/>
    <w:rsid w:val="003654AB"/>
    <w:rPr>
      <w:rFonts w:ascii="Calibri" w:hAnsi="Calibri"/>
    </w:rPr>
  </w:style>
  <w:style w:type="character" w:customStyle="1" w:styleId="aff6">
    <w:name w:val="Верхний колонтитул Знак"/>
    <w:link w:val="aff7"/>
    <w:uiPriority w:val="99"/>
    <w:locked/>
    <w:rsid w:val="003654AB"/>
    <w:rPr>
      <w:rFonts w:ascii="Calibri" w:hAnsi="Calibri"/>
    </w:rPr>
  </w:style>
  <w:style w:type="paragraph" w:styleId="aff5">
    <w:name w:val="annotation text"/>
    <w:basedOn w:val="a"/>
    <w:link w:val="aff4"/>
    <w:unhideWhenUsed/>
    <w:rsid w:val="003654AB"/>
    <w:pPr>
      <w:spacing w:after="200"/>
    </w:pPr>
    <w:rPr>
      <w:rFonts w:ascii="Calibri" w:hAnsi="Calibri"/>
      <w:sz w:val="20"/>
      <w:szCs w:val="20"/>
    </w:rPr>
  </w:style>
  <w:style w:type="character" w:customStyle="1" w:styleId="1b">
    <w:name w:val="Текст примечания Знак1"/>
    <w:basedOn w:val="a1"/>
    <w:uiPriority w:val="99"/>
    <w:rsid w:val="003654AB"/>
  </w:style>
  <w:style w:type="character" w:customStyle="1" w:styleId="aff8">
    <w:name w:val="Тема примечания Знак"/>
    <w:link w:val="aff9"/>
    <w:locked/>
    <w:rsid w:val="003654AB"/>
    <w:rPr>
      <w:rFonts w:ascii="Calibri" w:hAnsi="Calibri"/>
      <w:b/>
      <w:bCs/>
    </w:rPr>
  </w:style>
  <w:style w:type="paragraph" w:customStyle="1" w:styleId="affa">
    <w:name w:val="А.Заголовок"/>
    <w:basedOn w:val="a"/>
    <w:uiPriority w:val="99"/>
    <w:rsid w:val="003654AB"/>
    <w:pPr>
      <w:spacing w:before="240" w:after="240"/>
      <w:ind w:right="4678"/>
      <w:jc w:val="both"/>
    </w:pPr>
    <w:rPr>
      <w:sz w:val="28"/>
      <w:szCs w:val="28"/>
    </w:rPr>
  </w:style>
  <w:style w:type="character" w:styleId="affb">
    <w:name w:val="annotation reference"/>
    <w:unhideWhenUsed/>
    <w:rsid w:val="003654AB"/>
    <w:rPr>
      <w:rFonts w:ascii="Times New Roman" w:hAnsi="Times New Roman" w:cs="Times New Roman" w:hint="default"/>
      <w:sz w:val="16"/>
      <w:szCs w:val="16"/>
    </w:rPr>
  </w:style>
  <w:style w:type="paragraph" w:styleId="aff7">
    <w:name w:val="header"/>
    <w:basedOn w:val="a"/>
    <w:link w:val="aff6"/>
    <w:uiPriority w:val="99"/>
    <w:unhideWhenUsed/>
    <w:rsid w:val="003654AB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1c">
    <w:name w:val="Верхний колонтитул Знак1"/>
    <w:basedOn w:val="a1"/>
    <w:rsid w:val="003654AB"/>
    <w:rPr>
      <w:sz w:val="24"/>
      <w:szCs w:val="24"/>
    </w:rPr>
  </w:style>
  <w:style w:type="character" w:customStyle="1" w:styleId="1d">
    <w:name w:val="Основной текст Знак1"/>
    <w:basedOn w:val="a1"/>
    <w:rsid w:val="003654AB"/>
    <w:rPr>
      <w:sz w:val="22"/>
      <w:lang w:eastAsia="ar-SA"/>
    </w:rPr>
  </w:style>
  <w:style w:type="paragraph" w:styleId="aff9">
    <w:name w:val="annotation subject"/>
    <w:basedOn w:val="aff5"/>
    <w:next w:val="aff5"/>
    <w:link w:val="aff8"/>
    <w:unhideWhenUsed/>
    <w:rsid w:val="003654AB"/>
    <w:rPr>
      <w:b/>
      <w:bCs/>
    </w:rPr>
  </w:style>
  <w:style w:type="character" w:customStyle="1" w:styleId="1e">
    <w:name w:val="Тема примечания Знак1"/>
    <w:basedOn w:val="1b"/>
    <w:uiPriority w:val="99"/>
    <w:rsid w:val="003654AB"/>
    <w:rPr>
      <w:b/>
      <w:bCs/>
    </w:rPr>
  </w:style>
  <w:style w:type="table" w:customStyle="1" w:styleId="1f">
    <w:name w:val="Сетка таблицы1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8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35850"/>
    <w:rPr>
      <w:sz w:val="28"/>
    </w:rPr>
  </w:style>
  <w:style w:type="paragraph" w:customStyle="1" w:styleId="Standard">
    <w:name w:val="Standard"/>
    <w:rsid w:val="00C3585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35850"/>
    <w:pPr>
      <w:spacing w:after="120"/>
    </w:pPr>
  </w:style>
  <w:style w:type="paragraph" w:customStyle="1" w:styleId="TableContents">
    <w:name w:val="Table Contents"/>
    <w:basedOn w:val="Standard"/>
    <w:rsid w:val="00C35850"/>
    <w:pPr>
      <w:suppressLineNumbers/>
    </w:pPr>
  </w:style>
  <w:style w:type="paragraph" w:customStyle="1" w:styleId="ConsPlusDocList">
    <w:name w:val="ConsPlusDocList"/>
    <w:next w:val="Standard"/>
    <w:rsid w:val="00C35850"/>
    <w:pPr>
      <w:widowControl w:val="0"/>
      <w:suppressAutoHyphens/>
      <w:autoSpaceDE w:val="0"/>
      <w:autoSpaceDN w:val="0"/>
      <w:textAlignment w:val="baseline"/>
    </w:pPr>
    <w:rPr>
      <w:rFonts w:ascii="Arial, sans-serif" w:eastAsia="SimSun" w:hAnsi="Arial, sans-serif" w:cs="Arial, sans-serif"/>
      <w:kern w:val="3"/>
      <w:lang w:eastAsia="zh-CN" w:bidi="hi-IN"/>
    </w:rPr>
  </w:style>
  <w:style w:type="character" w:customStyle="1" w:styleId="StrongEmphasis">
    <w:name w:val="Strong Emphasis"/>
    <w:rsid w:val="00C35850"/>
    <w:rPr>
      <w:b/>
    </w:rPr>
  </w:style>
  <w:style w:type="character" w:customStyle="1" w:styleId="50">
    <w:name w:val="Заголовок 5 Знак"/>
    <w:basedOn w:val="a1"/>
    <w:link w:val="5"/>
    <w:rsid w:val="00C358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2">
    <w:name w:val="Body Text 3"/>
    <w:basedOn w:val="a"/>
    <w:link w:val="33"/>
    <w:rsid w:val="00C358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C35850"/>
    <w:rPr>
      <w:sz w:val="16"/>
      <w:szCs w:val="16"/>
    </w:rPr>
  </w:style>
  <w:style w:type="paragraph" w:customStyle="1" w:styleId="ConsTitle">
    <w:name w:val="ConsTitle"/>
    <w:rsid w:val="005B6CD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1">
    <w:name w:val="consplusnormal"/>
    <w:basedOn w:val="a"/>
    <w:rsid w:val="0089249D"/>
    <w:pPr>
      <w:spacing w:before="100" w:beforeAutospacing="1" w:after="100" w:afterAutospacing="1"/>
    </w:pPr>
  </w:style>
  <w:style w:type="character" w:customStyle="1" w:styleId="ListParagraphChar">
    <w:name w:val="List Paragraph Char"/>
    <w:link w:val="11"/>
    <w:locked/>
    <w:rsid w:val="0089249D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06D67"/>
    <w:rPr>
      <w:b/>
      <w:bCs/>
      <w:sz w:val="28"/>
    </w:rPr>
  </w:style>
  <w:style w:type="paragraph" w:styleId="affc">
    <w:name w:val="caption"/>
    <w:basedOn w:val="a"/>
    <w:next w:val="a"/>
    <w:qFormat/>
    <w:rsid w:val="00B06D67"/>
    <w:pPr>
      <w:framePr w:w="3069" w:h="1156" w:hSpace="141" w:wrap="around" w:vAnchor="text" w:hAnchor="page" w:x="1437" w:y="-705"/>
      <w:jc w:val="center"/>
    </w:pPr>
    <w:rPr>
      <w:sz w:val="28"/>
      <w:szCs w:val="20"/>
    </w:rPr>
  </w:style>
  <w:style w:type="paragraph" w:styleId="22">
    <w:name w:val="Body Text 2"/>
    <w:basedOn w:val="a"/>
    <w:link w:val="23"/>
    <w:rsid w:val="00B06D67"/>
    <w:pPr>
      <w:framePr w:w="3502" w:h="1017" w:hSpace="141" w:wrap="around" w:vAnchor="text" w:hAnchor="page" w:x="7208" w:y="-271"/>
      <w:jc w:val="center"/>
    </w:pPr>
    <w:rPr>
      <w:sz w:val="28"/>
      <w:szCs w:val="20"/>
    </w:rPr>
  </w:style>
  <w:style w:type="character" w:customStyle="1" w:styleId="23">
    <w:name w:val="Основной текст 2 Знак"/>
    <w:basedOn w:val="a1"/>
    <w:link w:val="22"/>
    <w:rsid w:val="00B06D67"/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B06D67"/>
    <w:rPr>
      <w:sz w:val="28"/>
    </w:rPr>
  </w:style>
  <w:style w:type="character" w:customStyle="1" w:styleId="affd">
    <w:name w:val="Текст концевой сноски Знак"/>
    <w:link w:val="affe"/>
    <w:uiPriority w:val="99"/>
    <w:rsid w:val="00B06D67"/>
  </w:style>
  <w:style w:type="paragraph" w:styleId="affe">
    <w:name w:val="endnote text"/>
    <w:basedOn w:val="a"/>
    <w:link w:val="affd"/>
    <w:uiPriority w:val="99"/>
    <w:unhideWhenUsed/>
    <w:rsid w:val="00B06D67"/>
    <w:rPr>
      <w:sz w:val="20"/>
      <w:szCs w:val="20"/>
    </w:rPr>
  </w:style>
  <w:style w:type="character" w:customStyle="1" w:styleId="1f0">
    <w:name w:val="Текст концевой сноски Знак1"/>
    <w:basedOn w:val="a1"/>
    <w:uiPriority w:val="99"/>
    <w:rsid w:val="00B06D67"/>
  </w:style>
  <w:style w:type="paragraph" w:customStyle="1" w:styleId="464">
    <w:name w:val="Стиль 464"/>
    <w:basedOn w:val="af3"/>
    <w:link w:val="4640"/>
    <w:qFormat/>
    <w:rsid w:val="00B06D67"/>
    <w:rPr>
      <w:rFonts w:eastAsia="Calibri"/>
    </w:rPr>
  </w:style>
  <w:style w:type="character" w:customStyle="1" w:styleId="4640">
    <w:name w:val="Стиль 464 Знак"/>
    <w:link w:val="464"/>
    <w:rsid w:val="00B06D67"/>
    <w:rPr>
      <w:rFonts w:eastAsia="Calibri"/>
    </w:rPr>
  </w:style>
  <w:style w:type="paragraph" w:customStyle="1" w:styleId="NoSpacing1">
    <w:name w:val="No Spacing1"/>
    <w:rsid w:val="00B06D67"/>
    <w:rPr>
      <w:rFonts w:ascii="Calibri" w:eastAsia="Calibri" w:hAnsi="Calibri" w:cs="Calibri"/>
      <w:sz w:val="22"/>
      <w:szCs w:val="22"/>
    </w:rPr>
  </w:style>
  <w:style w:type="paragraph" w:customStyle="1" w:styleId="1f1">
    <w:name w:val="Без интервала1"/>
    <w:uiPriority w:val="99"/>
    <w:qFormat/>
    <w:rsid w:val="00B06D67"/>
    <w:rPr>
      <w:rFonts w:ascii="Calibri" w:hAnsi="Calibri" w:cs="Calibri"/>
      <w:sz w:val="22"/>
      <w:szCs w:val="22"/>
    </w:rPr>
  </w:style>
  <w:style w:type="paragraph" w:customStyle="1" w:styleId="p6">
    <w:name w:val="p6"/>
    <w:basedOn w:val="a"/>
    <w:rsid w:val="00C542D0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542D0"/>
    <w:pPr>
      <w:spacing w:before="100" w:beforeAutospacing="1" w:after="100" w:afterAutospacing="1"/>
    </w:pPr>
  </w:style>
  <w:style w:type="paragraph" w:customStyle="1" w:styleId="1f2">
    <w:name w:val="Без интервала1"/>
    <w:uiPriority w:val="99"/>
    <w:rsid w:val="00C542D0"/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rsid w:val="001D14F1"/>
    <w:pPr>
      <w:spacing w:before="100" w:beforeAutospacing="1" w:after="100" w:afterAutospacing="1"/>
    </w:pPr>
  </w:style>
  <w:style w:type="character" w:customStyle="1" w:styleId="afff">
    <w:name w:val="Основной текст_"/>
    <w:link w:val="1f3"/>
    <w:rsid w:val="007B2389"/>
    <w:rPr>
      <w:sz w:val="27"/>
      <w:szCs w:val="27"/>
      <w:shd w:val="clear" w:color="auto" w:fill="FFFFFF"/>
    </w:rPr>
  </w:style>
  <w:style w:type="paragraph" w:customStyle="1" w:styleId="1f3">
    <w:name w:val="Основной текст1"/>
    <w:basedOn w:val="a"/>
    <w:link w:val="afff"/>
    <w:rsid w:val="007B2389"/>
    <w:pPr>
      <w:shd w:val="clear" w:color="auto" w:fill="FFFFFF"/>
      <w:spacing w:before="300" w:line="322" w:lineRule="exact"/>
      <w:jc w:val="both"/>
    </w:pPr>
    <w:rPr>
      <w:sz w:val="27"/>
      <w:szCs w:val="27"/>
    </w:rPr>
  </w:style>
  <w:style w:type="character" w:customStyle="1" w:styleId="blk">
    <w:name w:val="blk"/>
    <w:basedOn w:val="a1"/>
    <w:rsid w:val="004B772D"/>
  </w:style>
  <w:style w:type="character" w:customStyle="1" w:styleId="24">
    <w:name w:val="Основной текст (2)_"/>
    <w:link w:val="210"/>
    <w:rsid w:val="008A6E9E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8A6E9E"/>
    <w:pPr>
      <w:widowControl w:val="0"/>
      <w:shd w:val="clear" w:color="auto" w:fill="FFFFFF"/>
      <w:spacing w:after="60" w:line="274" w:lineRule="exact"/>
      <w:jc w:val="right"/>
    </w:pPr>
    <w:rPr>
      <w:sz w:val="20"/>
      <w:szCs w:val="20"/>
    </w:rPr>
  </w:style>
  <w:style w:type="character" w:customStyle="1" w:styleId="afff0">
    <w:name w:val="статьи Знак"/>
    <w:rsid w:val="008A6E9E"/>
    <w:rPr>
      <w:b/>
      <w:sz w:val="24"/>
      <w:szCs w:val="24"/>
      <w:lang w:val="ru-RU" w:eastAsia="ru-RU" w:bidi="ar-SA"/>
    </w:rPr>
  </w:style>
  <w:style w:type="character" w:customStyle="1" w:styleId="afff1">
    <w:name w:val="НАзвание главы Знак"/>
    <w:rsid w:val="008A6E9E"/>
    <w:rPr>
      <w:b/>
      <w:sz w:val="24"/>
      <w:szCs w:val="24"/>
      <w:lang w:val="ru-RU" w:eastAsia="ru-RU" w:bidi="ar-SA"/>
    </w:rPr>
  </w:style>
  <w:style w:type="paragraph" w:customStyle="1" w:styleId="afff2">
    <w:name w:val="НАзвание главы"/>
    <w:rsid w:val="008A6E9E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8A6E9E"/>
    <w:pPr>
      <w:spacing w:before="46" w:after="46"/>
      <w:ind w:firstLine="415"/>
      <w:jc w:val="both"/>
    </w:pPr>
    <w:rPr>
      <w:rFonts w:ascii="Times New Roman serif" w:hAnsi="Times New Roman serif"/>
      <w:color w:val="000000"/>
    </w:rPr>
  </w:style>
  <w:style w:type="paragraph" w:styleId="25">
    <w:name w:val="Body Text Indent 2"/>
    <w:basedOn w:val="a"/>
    <w:link w:val="26"/>
    <w:rsid w:val="008A6E9E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A6E9E"/>
  </w:style>
  <w:style w:type="paragraph" w:customStyle="1" w:styleId="afff3">
    <w:name w:val="Наименование"/>
    <w:next w:val="a"/>
    <w:rsid w:val="008A6E9E"/>
    <w:pPr>
      <w:jc w:val="center"/>
    </w:pPr>
    <w:rPr>
      <w:b/>
      <w:sz w:val="24"/>
      <w:szCs w:val="24"/>
    </w:rPr>
  </w:style>
  <w:style w:type="paragraph" w:customStyle="1" w:styleId="s15">
    <w:name w:val="s_15"/>
    <w:basedOn w:val="a"/>
    <w:rsid w:val="00963C64"/>
    <w:pPr>
      <w:spacing w:before="100" w:beforeAutospacing="1" w:after="100" w:afterAutospacing="1"/>
    </w:pPr>
  </w:style>
  <w:style w:type="character" w:customStyle="1" w:styleId="s10">
    <w:name w:val="s_10"/>
    <w:basedOn w:val="a1"/>
    <w:rsid w:val="00963C64"/>
  </w:style>
  <w:style w:type="paragraph" w:customStyle="1" w:styleId="s1">
    <w:name w:val="s_1"/>
    <w:basedOn w:val="a"/>
    <w:rsid w:val="00963C64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320619"/>
    <w:pPr>
      <w:spacing w:before="100" w:beforeAutospacing="1" w:after="100" w:afterAutospacing="1"/>
    </w:pPr>
  </w:style>
  <w:style w:type="paragraph" w:customStyle="1" w:styleId="p12">
    <w:name w:val="p12"/>
    <w:basedOn w:val="a"/>
    <w:rsid w:val="00BA216B"/>
    <w:pPr>
      <w:spacing w:before="100" w:beforeAutospacing="1" w:after="100" w:afterAutospacing="1"/>
    </w:pPr>
  </w:style>
  <w:style w:type="character" w:customStyle="1" w:styleId="ConsPlusTitle1">
    <w:name w:val="ConsPlusTitle1"/>
    <w:link w:val="ConsPlusTitle"/>
    <w:locked/>
    <w:rsid w:val="009A09C3"/>
    <w:rPr>
      <w:b/>
      <w:bCs/>
      <w:sz w:val="24"/>
      <w:szCs w:val="24"/>
      <w:lang w:bidi="ar-SA"/>
    </w:rPr>
  </w:style>
  <w:style w:type="character" w:customStyle="1" w:styleId="60">
    <w:name w:val="Заголовок 6 Знак"/>
    <w:basedOn w:val="a1"/>
    <w:link w:val="6"/>
    <w:rsid w:val="00B3633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B3633B"/>
    <w:rPr>
      <w:b/>
      <w:sz w:val="24"/>
      <w:lang w:eastAsia="ar-SA"/>
    </w:rPr>
  </w:style>
  <w:style w:type="character" w:customStyle="1" w:styleId="80">
    <w:name w:val="Заголовок 8 Знак"/>
    <w:basedOn w:val="a1"/>
    <w:link w:val="8"/>
    <w:rsid w:val="00B3633B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3633B"/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rsid w:val="00B3633B"/>
    <w:rPr>
      <w:rFonts w:ascii="Times New Roman" w:eastAsia="Times New Roman" w:hAnsi="Times New Roman" w:cs="Times New Roman"/>
      <w:sz w:val="16"/>
      <w:szCs w:val="16"/>
    </w:rPr>
  </w:style>
  <w:style w:type="character" w:customStyle="1" w:styleId="1f4">
    <w:name w:val="Номер страницы1"/>
    <w:basedOn w:val="14"/>
    <w:rsid w:val="00B3633B"/>
  </w:style>
  <w:style w:type="character" w:customStyle="1" w:styleId="1f5">
    <w:name w:val="Просмотренная гиперссылка1"/>
    <w:rsid w:val="00B3633B"/>
    <w:rPr>
      <w:color w:val="800080"/>
      <w:u w:val="single"/>
    </w:rPr>
  </w:style>
  <w:style w:type="character" w:customStyle="1" w:styleId="FontStyle59">
    <w:name w:val="Font Style59"/>
    <w:rsid w:val="00B3633B"/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rsid w:val="00B3633B"/>
    <w:rPr>
      <w:rFonts w:ascii="Times New Roman" w:hAnsi="Times New Roman" w:cs="Times New Roman"/>
      <w:sz w:val="24"/>
      <w:szCs w:val="24"/>
    </w:rPr>
  </w:style>
  <w:style w:type="character" w:customStyle="1" w:styleId="r">
    <w:name w:val="r"/>
    <w:rsid w:val="00B3633B"/>
  </w:style>
  <w:style w:type="character" w:customStyle="1" w:styleId="HTML1">
    <w:name w:val="Переменный HTML1"/>
    <w:rsid w:val="00B3633B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diff-chunk">
    <w:name w:val="diff-chunk"/>
    <w:basedOn w:val="14"/>
    <w:rsid w:val="00B3633B"/>
  </w:style>
  <w:style w:type="character" w:customStyle="1" w:styleId="ListLabel1">
    <w:name w:val="ListLabel 1"/>
    <w:rsid w:val="00B3633B"/>
    <w:rPr>
      <w:color w:val="00000A"/>
    </w:rPr>
  </w:style>
  <w:style w:type="character" w:customStyle="1" w:styleId="ListLabel2">
    <w:name w:val="ListLabel 2"/>
    <w:rsid w:val="00B3633B"/>
    <w:rPr>
      <w:b w:val="0"/>
    </w:rPr>
  </w:style>
  <w:style w:type="character" w:customStyle="1" w:styleId="ListLabel3">
    <w:name w:val="ListLabel 3"/>
    <w:rsid w:val="00B3633B"/>
    <w:rPr>
      <w:rFonts w:cs="Courier New"/>
    </w:rPr>
  </w:style>
  <w:style w:type="character" w:customStyle="1" w:styleId="1f6">
    <w:name w:val="Название Знак1"/>
    <w:basedOn w:val="a1"/>
    <w:rsid w:val="00B3633B"/>
    <w:rPr>
      <w:b/>
      <w:bCs/>
      <w:sz w:val="28"/>
      <w:szCs w:val="36"/>
      <w:lang w:eastAsia="ar-SA"/>
    </w:rPr>
  </w:style>
  <w:style w:type="paragraph" w:customStyle="1" w:styleId="211">
    <w:name w:val="Основной текст 21"/>
    <w:basedOn w:val="a"/>
    <w:rsid w:val="00B3633B"/>
    <w:pPr>
      <w:suppressAutoHyphens/>
      <w:spacing w:line="100" w:lineRule="atLeast"/>
      <w:jc w:val="both"/>
    </w:pPr>
    <w:rPr>
      <w:szCs w:val="20"/>
      <w:lang w:eastAsia="ar-SA"/>
    </w:rPr>
  </w:style>
  <w:style w:type="character" w:customStyle="1" w:styleId="1f7">
    <w:name w:val="Основной текст с отступом Знак1"/>
    <w:basedOn w:val="a1"/>
    <w:rsid w:val="00B3633B"/>
    <w:rPr>
      <w:sz w:val="28"/>
    </w:rPr>
  </w:style>
  <w:style w:type="paragraph" w:customStyle="1" w:styleId="311">
    <w:name w:val="Основной текст 31"/>
    <w:basedOn w:val="a"/>
    <w:rsid w:val="00B3633B"/>
    <w:pPr>
      <w:suppressAutoHyphens/>
      <w:spacing w:line="100" w:lineRule="atLeast"/>
      <w:jc w:val="both"/>
    </w:pPr>
    <w:rPr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3633B"/>
    <w:pPr>
      <w:suppressAutoHyphens/>
      <w:spacing w:line="100" w:lineRule="atLeast"/>
      <w:ind w:firstLine="720"/>
      <w:jc w:val="both"/>
    </w:pPr>
    <w:rPr>
      <w:szCs w:val="20"/>
      <w:lang w:eastAsia="ar-SA"/>
    </w:rPr>
  </w:style>
  <w:style w:type="paragraph" w:customStyle="1" w:styleId="312">
    <w:name w:val="Основной текст с отступом 31"/>
    <w:basedOn w:val="a"/>
    <w:rsid w:val="00B3633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8">
    <w:name w:val="Текст выноски1"/>
    <w:basedOn w:val="a"/>
    <w:rsid w:val="00B3633B"/>
    <w:pPr>
      <w:suppressAutoHyphens/>
      <w:spacing w:line="100" w:lineRule="atLeast"/>
    </w:pPr>
    <w:rPr>
      <w:rFonts w:ascii="Tahoma" w:hAnsi="Tahoma"/>
      <w:sz w:val="16"/>
      <w:szCs w:val="16"/>
      <w:lang w:eastAsia="ar-SA"/>
    </w:rPr>
  </w:style>
  <w:style w:type="paragraph" w:customStyle="1" w:styleId="text">
    <w:name w:val="text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lang w:eastAsia="ar-SA"/>
    </w:rPr>
  </w:style>
  <w:style w:type="paragraph" w:customStyle="1" w:styleId="1f9">
    <w:name w:val="Обычный (веб)1"/>
    <w:basedOn w:val="a"/>
    <w:rsid w:val="00B3633B"/>
    <w:pPr>
      <w:suppressAutoHyphens/>
      <w:spacing w:before="280" w:after="119" w:line="100" w:lineRule="atLeast"/>
    </w:pPr>
    <w:rPr>
      <w:lang w:eastAsia="ar-SA"/>
    </w:rPr>
  </w:style>
  <w:style w:type="paragraph" w:customStyle="1" w:styleId="Style15">
    <w:name w:val="Style15"/>
    <w:basedOn w:val="a"/>
    <w:rsid w:val="00B3633B"/>
    <w:pPr>
      <w:widowControl w:val="0"/>
      <w:suppressAutoHyphens/>
      <w:spacing w:line="281" w:lineRule="exact"/>
      <w:ind w:firstLine="584"/>
      <w:jc w:val="both"/>
    </w:pPr>
    <w:rPr>
      <w:rFonts w:ascii="Sylfaen" w:hAnsi="Sylfaen" w:cs="Sylfaen"/>
      <w:lang w:eastAsia="ar-SA"/>
    </w:rPr>
  </w:style>
  <w:style w:type="paragraph" w:customStyle="1" w:styleId="u">
    <w:name w:val="u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p">
    <w:name w:val="u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">
    <w:name w:val="uni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p">
    <w:name w:val="uni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1fa">
    <w:name w:val="Абзац списка1"/>
    <w:basedOn w:val="a"/>
    <w:rsid w:val="00B3633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fb">
    <w:name w:val="Название объекта1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article">
    <w:name w:val="article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chapter">
    <w:name w:val="chapter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8"/>
      <w:szCs w:val="28"/>
      <w:lang w:eastAsia="ar-SA"/>
    </w:rPr>
  </w:style>
  <w:style w:type="paragraph" w:customStyle="1" w:styleId="section">
    <w:name w:val="section"/>
    <w:basedOn w:val="a"/>
    <w:rsid w:val="00B3633B"/>
    <w:pPr>
      <w:suppressAutoHyphens/>
      <w:spacing w:line="100" w:lineRule="atLeast"/>
      <w:ind w:firstLine="567"/>
      <w:jc w:val="center"/>
    </w:pPr>
    <w:rPr>
      <w:rFonts w:ascii="Arial" w:hAnsi="Arial" w:cs="Arial"/>
      <w:sz w:val="30"/>
      <w:szCs w:val="30"/>
      <w:lang w:eastAsia="ar-SA"/>
    </w:rPr>
  </w:style>
  <w:style w:type="paragraph" w:customStyle="1" w:styleId="1fc">
    <w:name w:val="Текст примечания1"/>
    <w:basedOn w:val="a"/>
    <w:rsid w:val="00B3633B"/>
    <w:pPr>
      <w:suppressAutoHyphens/>
      <w:spacing w:line="100" w:lineRule="atLeast"/>
      <w:ind w:firstLine="567"/>
      <w:jc w:val="both"/>
    </w:pPr>
    <w:rPr>
      <w:rFonts w:ascii="Courier" w:hAnsi="Courier"/>
      <w:sz w:val="22"/>
      <w:szCs w:val="20"/>
      <w:lang w:eastAsia="ar-SA"/>
    </w:rPr>
  </w:style>
  <w:style w:type="paragraph" w:customStyle="1" w:styleId="Title">
    <w:name w:val="Title!Название НПА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pplication">
    <w:name w:val="Application!Приложение"/>
    <w:rsid w:val="00B3633B"/>
    <w:pPr>
      <w:suppressAutoHyphens/>
      <w:spacing w:before="120" w:after="120" w:line="100" w:lineRule="atLeast"/>
      <w:jc w:val="right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Table">
    <w:name w:val="Table!Таблица"/>
    <w:rsid w:val="00B3633B"/>
    <w:pPr>
      <w:suppressAutoHyphens/>
      <w:spacing w:line="100" w:lineRule="atLeast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Table0">
    <w:name w:val="Table!"/>
    <w:rsid w:val="00B3633B"/>
    <w:pPr>
      <w:suppressAutoHyphens/>
      <w:spacing w:line="100" w:lineRule="atLeast"/>
      <w:jc w:val="center"/>
    </w:pPr>
    <w:rPr>
      <w:rFonts w:ascii="Arial" w:hAnsi="Arial" w:cs="Arial"/>
      <w:b/>
      <w:bCs/>
      <w:kern w:val="1"/>
      <w:sz w:val="24"/>
      <w:szCs w:val="32"/>
      <w:lang w:eastAsia="ar-SA"/>
    </w:rPr>
  </w:style>
  <w:style w:type="paragraph" w:customStyle="1" w:styleId="afff4">
    <w:name w:val="Заголовок статьи"/>
    <w:basedOn w:val="a"/>
    <w:rsid w:val="00B3633B"/>
    <w:pPr>
      <w:suppressAutoHyphens/>
      <w:spacing w:line="100" w:lineRule="atLeast"/>
      <w:ind w:left="1612" w:hanging="892"/>
      <w:jc w:val="both"/>
    </w:pPr>
    <w:rPr>
      <w:rFonts w:ascii="Arial" w:hAnsi="Arial"/>
      <w:sz w:val="20"/>
      <w:szCs w:val="20"/>
      <w:lang w:eastAsia="ar-SA"/>
    </w:rPr>
  </w:style>
  <w:style w:type="paragraph" w:customStyle="1" w:styleId="NumberAndDate">
    <w:name w:val="NumberAndDate"/>
    <w:rsid w:val="00B3633B"/>
    <w:pPr>
      <w:suppressAutoHyphens/>
      <w:spacing w:line="100" w:lineRule="atLeast"/>
      <w:jc w:val="center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afff5">
    <w:name w:val="Знак Знак Знак Знак Знак Знак Знак"/>
    <w:basedOn w:val="a"/>
    <w:rsid w:val="00B3633B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afff6">
    <w:name w:val="Знак"/>
    <w:basedOn w:val="a"/>
    <w:rsid w:val="00B3633B"/>
    <w:pPr>
      <w:suppressAutoHyphens/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ar-SA"/>
    </w:rPr>
  </w:style>
  <w:style w:type="character" w:customStyle="1" w:styleId="1fd">
    <w:name w:val="Гиперссылка1"/>
    <w:rsid w:val="00B3633B"/>
  </w:style>
  <w:style w:type="paragraph" w:customStyle="1" w:styleId="1fe">
    <w:name w:val="Обычный1"/>
    <w:rsid w:val="009F23C6"/>
    <w:pPr>
      <w:spacing w:before="100" w:after="100"/>
    </w:pPr>
    <w:rPr>
      <w:snapToGrid w:val="0"/>
      <w:sz w:val="24"/>
    </w:rPr>
  </w:style>
  <w:style w:type="character" w:customStyle="1" w:styleId="afff7">
    <w:name w:val="Знак Знак"/>
    <w:basedOn w:val="a1"/>
    <w:rsid w:val="009F23C6"/>
    <w:rPr>
      <w:sz w:val="28"/>
      <w:lang w:val="ru-RU" w:eastAsia="ru-RU" w:bidi="ar-SA"/>
    </w:rPr>
  </w:style>
  <w:style w:type="character" w:customStyle="1" w:styleId="ac">
    <w:name w:val="Абзац списка Знак"/>
    <w:aliases w:val="Абзац списка для документа Знак"/>
    <w:link w:val="ab"/>
    <w:locked/>
    <w:rsid w:val="009F23C6"/>
  </w:style>
  <w:style w:type="paragraph" w:customStyle="1" w:styleId="27">
    <w:name w:val="Абзац списка2"/>
    <w:basedOn w:val="a"/>
    <w:rsid w:val="009F23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10">
    <w:name w:val="Сетка таблицы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"/>
    <w:qFormat/>
    <w:rsid w:val="009F23C6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9F23C6"/>
  </w:style>
  <w:style w:type="character" w:customStyle="1" w:styleId="afff8">
    <w:name w:val="Знак Знак"/>
    <w:basedOn w:val="a1"/>
    <w:locked/>
    <w:rsid w:val="009F23C6"/>
    <w:rPr>
      <w:sz w:val="28"/>
      <w:lang w:val="ru-RU" w:eastAsia="ru-RU" w:bidi="ar-SA"/>
    </w:rPr>
  </w:style>
  <w:style w:type="character" w:customStyle="1" w:styleId="1ff">
    <w:name w:val="Знак Знак1"/>
    <w:basedOn w:val="a1"/>
    <w:rsid w:val="009F23C6"/>
    <w:rPr>
      <w:sz w:val="28"/>
      <w:lang w:val="ru-RU" w:eastAsia="ru-RU" w:bidi="ar-SA"/>
    </w:rPr>
  </w:style>
  <w:style w:type="paragraph" w:customStyle="1" w:styleId="Iauiue">
    <w:name w:val="Iau?iue"/>
    <w:rsid w:val="009F23C6"/>
    <w:pPr>
      <w:widowControl w:val="0"/>
    </w:pPr>
    <w:rPr>
      <w:rFonts w:ascii="Calibri" w:hAnsi="Calibri"/>
    </w:rPr>
  </w:style>
  <w:style w:type="paragraph" w:customStyle="1" w:styleId="nienie">
    <w:name w:val="nienie"/>
    <w:basedOn w:val="Iauiue"/>
    <w:rsid w:val="009F23C6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TitleChar">
    <w:name w:val="Title Char"/>
    <w:basedOn w:val="a1"/>
    <w:locked/>
    <w:rsid w:val="009F23C6"/>
    <w:rPr>
      <w:sz w:val="28"/>
      <w:lang w:val="ru-RU" w:eastAsia="ru-RU" w:bidi="ar-SA"/>
    </w:rPr>
  </w:style>
  <w:style w:type="character" w:customStyle="1" w:styleId="29">
    <w:name w:val="Гиперссылка2"/>
    <w:rsid w:val="009F23C6"/>
  </w:style>
  <w:style w:type="paragraph" w:customStyle="1" w:styleId="pboth">
    <w:name w:val="pboth"/>
    <w:basedOn w:val="a"/>
    <w:rsid w:val="00AF567A"/>
    <w:pPr>
      <w:spacing w:before="100" w:beforeAutospacing="1" w:after="100" w:afterAutospacing="1"/>
    </w:pPr>
  </w:style>
  <w:style w:type="paragraph" w:customStyle="1" w:styleId="35">
    <w:name w:val="Абзац списка3"/>
    <w:basedOn w:val="a"/>
    <w:qFormat/>
    <w:rsid w:val="00AF567A"/>
    <w:pPr>
      <w:ind w:left="720"/>
    </w:pPr>
    <w:rPr>
      <w:sz w:val="20"/>
      <w:szCs w:val="20"/>
    </w:rPr>
  </w:style>
  <w:style w:type="paragraph" w:customStyle="1" w:styleId="docdata">
    <w:name w:val="docdata"/>
    <w:aliases w:val="docy,v5,25612,bqiaagaaeyqcaaagiaiaaaogogaabxn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A0AAC"/>
    <w:pPr>
      <w:spacing w:before="100" w:beforeAutospacing="1" w:after="100" w:afterAutospacing="1"/>
    </w:pPr>
  </w:style>
  <w:style w:type="character" w:customStyle="1" w:styleId="a00">
    <w:name w:val="a0"/>
    <w:basedOn w:val="a1"/>
    <w:rsid w:val="004B175F"/>
  </w:style>
  <w:style w:type="character" w:customStyle="1" w:styleId="4143">
    <w:name w:val="4143"/>
    <w:aliases w:val="bqiaagaaeyqcaaagiaiaaao0bqaabcemaaaaaaaaaaaaaaaaaaaaaaaaaaaaaaaaaaaaaaaaaaaaaaaaaaaaaaaaaaaaaaaaaaaaaaaaaaaaaaaaaaaaaaaaaaaaaaaaaaaaaaaaaaaaaaaaaaaaaaaaaaaaaaaaaaaaaaaaaaaaaaaaaaaaaaaaaaaaaaaaaaaaaaaaaaaaaaaaaaaaaaaaaaaaaaaaaaaaaaaa"/>
    <w:basedOn w:val="a1"/>
    <w:rsid w:val="00353F74"/>
  </w:style>
  <w:style w:type="paragraph" w:customStyle="1" w:styleId="dt-p">
    <w:name w:val="dt-p"/>
    <w:basedOn w:val="a"/>
    <w:rsid w:val="005224D3"/>
    <w:pPr>
      <w:spacing w:before="100" w:beforeAutospacing="1" w:after="100" w:afterAutospacing="1"/>
    </w:pPr>
  </w:style>
  <w:style w:type="character" w:customStyle="1" w:styleId="dt-m">
    <w:name w:val="dt-m"/>
    <w:basedOn w:val="a1"/>
    <w:rsid w:val="005224D3"/>
  </w:style>
  <w:style w:type="paragraph" w:customStyle="1" w:styleId="Default">
    <w:name w:val="Default"/>
    <w:rsid w:val="006F1409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table" w:customStyle="1" w:styleId="320">
    <w:name w:val="Сетка таблицы32"/>
    <w:basedOn w:val="a2"/>
    <w:uiPriority w:val="59"/>
    <w:rsid w:val="0066609E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Основной текст (2)"/>
    <w:basedOn w:val="a"/>
    <w:rsid w:val="0066609E"/>
    <w:pPr>
      <w:widowControl w:val="0"/>
      <w:shd w:val="clear" w:color="auto" w:fill="FFFFFF"/>
      <w:spacing w:after="300" w:line="335" w:lineRule="exact"/>
      <w:jc w:val="center"/>
    </w:pPr>
    <w:rPr>
      <w:sz w:val="26"/>
      <w:szCs w:val="26"/>
    </w:rPr>
  </w:style>
  <w:style w:type="paragraph" w:customStyle="1" w:styleId="CharCharCharChar">
    <w:name w:val="Char Char Char Char"/>
    <w:basedOn w:val="a"/>
    <w:next w:val="a"/>
    <w:semiHidden/>
    <w:rsid w:val="0066609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-3">
    <w:name w:val="Table List 3"/>
    <w:basedOn w:val="a2"/>
    <w:uiPriority w:val="99"/>
    <w:unhideWhenUsed/>
    <w:rsid w:val="0066609E"/>
    <w:rPr>
      <w:rFonts w:ascii="Calibri" w:eastAsia="Calibri" w:hAnsi="Calibri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b">
    <w:name w:val="Нет списка2"/>
    <w:next w:val="a3"/>
    <w:uiPriority w:val="99"/>
    <w:semiHidden/>
    <w:unhideWhenUsed/>
    <w:rsid w:val="0066609E"/>
  </w:style>
  <w:style w:type="table" w:customStyle="1" w:styleId="-31">
    <w:name w:val="Таблица-список 31"/>
    <w:basedOn w:val="a2"/>
    <w:next w:val="-3"/>
    <w:uiPriority w:val="99"/>
    <w:semiHidden/>
    <w:unhideWhenUsed/>
    <w:rsid w:val="0066609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Page">
    <w:name w:val="ConsPlusTitlePage"/>
    <w:rsid w:val="007A0C24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7A0C24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A0C24"/>
    <w:pPr>
      <w:widowControl w:val="0"/>
      <w:autoSpaceDE w:val="0"/>
      <w:autoSpaceDN w:val="0"/>
    </w:pPr>
    <w:rPr>
      <w:rFonts w:ascii="Arial" w:hAnsi="Arial" w:cs="Arial"/>
      <w:szCs w:val="22"/>
    </w:rPr>
  </w:style>
  <w:style w:type="numbering" w:customStyle="1" w:styleId="36">
    <w:name w:val="Нет списка3"/>
    <w:next w:val="a3"/>
    <w:uiPriority w:val="99"/>
    <w:semiHidden/>
    <w:unhideWhenUsed/>
    <w:rsid w:val="007A0C24"/>
  </w:style>
  <w:style w:type="character" w:styleId="afff9">
    <w:name w:val="endnote reference"/>
    <w:basedOn w:val="a1"/>
    <w:uiPriority w:val="99"/>
    <w:unhideWhenUsed/>
    <w:rsid w:val="007A0C24"/>
    <w:rPr>
      <w:vertAlign w:val="superscript"/>
    </w:rPr>
  </w:style>
  <w:style w:type="table" w:customStyle="1" w:styleId="220">
    <w:name w:val="Сетка таблицы22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8"/>
    <w:uiPriority w:val="59"/>
    <w:rsid w:val="007A0C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1"/>
    <w:link w:val="a9"/>
    <w:uiPriority w:val="1"/>
    <w:rsid w:val="00D10939"/>
    <w:rPr>
      <w:rFonts w:ascii="Calibri" w:hAnsi="Calibri"/>
      <w:sz w:val="22"/>
      <w:szCs w:val="22"/>
    </w:rPr>
  </w:style>
  <w:style w:type="paragraph" w:customStyle="1" w:styleId="37">
    <w:name w:val="Без интервала3"/>
    <w:qFormat/>
    <w:rsid w:val="00E53C3F"/>
    <w:rPr>
      <w:rFonts w:ascii="Calibri" w:hAnsi="Calibri" w:cs="Calibri"/>
      <w:sz w:val="22"/>
      <w:szCs w:val="22"/>
    </w:rPr>
  </w:style>
  <w:style w:type="paragraph" w:styleId="afffa">
    <w:name w:val="Document Map"/>
    <w:basedOn w:val="a"/>
    <w:link w:val="afffb"/>
    <w:rsid w:val="00E05FCA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rsid w:val="00E05FCA"/>
    <w:rPr>
      <w:rFonts w:ascii="Tahoma" w:hAnsi="Tahoma" w:cs="Tahoma"/>
      <w:sz w:val="16"/>
      <w:szCs w:val="16"/>
    </w:rPr>
  </w:style>
  <w:style w:type="paragraph" w:customStyle="1" w:styleId="42">
    <w:name w:val="Без интервала4"/>
    <w:qFormat/>
    <w:rsid w:val="00D6015F"/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B07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81">
    <w:name w:val="Знак Знак8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2">
    <w:name w:val="Без интервала5"/>
    <w:rsid w:val="00EE6F38"/>
    <w:rPr>
      <w:rFonts w:ascii="Calibri" w:hAnsi="Calibri"/>
      <w:sz w:val="22"/>
      <w:szCs w:val="22"/>
      <w:lang w:eastAsia="en-US"/>
    </w:rPr>
  </w:style>
  <w:style w:type="character" w:customStyle="1" w:styleId="1ff0">
    <w:name w:val="Знак Знак1"/>
    <w:rsid w:val="00EE6F38"/>
    <w:rPr>
      <w:sz w:val="28"/>
    </w:rPr>
  </w:style>
  <w:style w:type="character" w:customStyle="1" w:styleId="2c">
    <w:name w:val="Знак Знак2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">
    <w:name w:val="formattext topleveltext"/>
    <w:basedOn w:val="a"/>
    <w:rsid w:val="00EE6F38"/>
    <w:pPr>
      <w:spacing w:before="100" w:beforeAutospacing="1" w:after="100" w:afterAutospacing="1"/>
    </w:pPr>
  </w:style>
  <w:style w:type="character" w:customStyle="1" w:styleId="20pt">
    <w:name w:val="Основной текст (2) + Не полужирный;Интервал 0 pt"/>
    <w:rsid w:val="00EE6F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lang w:val="ru-RU"/>
    </w:rPr>
  </w:style>
  <w:style w:type="character" w:customStyle="1" w:styleId="afffc">
    <w:name w:val="Гипертекстовая ссылка"/>
    <w:rsid w:val="00EE6F38"/>
    <w:rPr>
      <w:rFonts w:cs="Times New Roman"/>
      <w:color w:val="106BBE"/>
    </w:rPr>
  </w:style>
  <w:style w:type="paragraph" w:customStyle="1" w:styleId="pcenter">
    <w:name w:val="pcenter"/>
    <w:basedOn w:val="a"/>
    <w:rsid w:val="00EE6F38"/>
    <w:pPr>
      <w:spacing w:before="100" w:beforeAutospacing="1" w:after="100" w:afterAutospacing="1"/>
    </w:pPr>
  </w:style>
  <w:style w:type="paragraph" w:customStyle="1" w:styleId="62">
    <w:name w:val="Без интервала6"/>
    <w:qFormat/>
    <w:rsid w:val="008D5C46"/>
    <w:rPr>
      <w:rFonts w:ascii="Calibri" w:hAnsi="Calibri" w:cs="Calibri"/>
      <w:sz w:val="22"/>
      <w:szCs w:val="22"/>
    </w:rPr>
  </w:style>
  <w:style w:type="paragraph" w:customStyle="1" w:styleId="71">
    <w:name w:val="Без интервала7"/>
    <w:qFormat/>
    <w:rsid w:val="00220295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cntd.ru/document/90196628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96628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9662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s://docs.cntd.ru/document/9019662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966282" TargetMode="External"/><Relationship Id="rId14" Type="http://schemas.openxmlformats.org/officeDocument/2006/relationships/hyperlink" Target="https://docs.cntd.ru/document/901966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4FA3-EC7F-47A2-ABAE-3D6E2E095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8145</Words>
  <Characters>46432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Microsoft</Company>
  <LinksUpToDate>false</LinksUpToDate>
  <CharactersWithSpaces>54469</CharactersWithSpaces>
  <SharedDoc>false</SharedDoc>
  <HLinks>
    <vt:vector size="30" baseType="variant">
      <vt:variant>
        <vt:i4>4784222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consultantplus://offline/ref=1E952EB5BF9CF1DBE54E6702E72E8BBAA0F9D42C942D329ED4AF3F2349978BBF337455528785703E1681F3D328E3cBJ</vt:lpwstr>
      </vt:variant>
      <vt:variant>
        <vt:lpwstr/>
      </vt:variant>
      <vt:variant>
        <vt:i4>4194359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http://www.consultant.ru/document/cons_doc_LAW_63844/?dst=100012</vt:lpwstr>
      </vt:variant>
      <vt:variant>
        <vt:lpwstr/>
      </vt:variant>
      <vt:variant>
        <vt:i4>7274607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consultantplus://offline/ref=6EF08FE81F9DA9C9D8AE7A5FB734E99A3DEDCDF0175B2DEFFAEB13FBE2A7D82B98AC69697F2D558C618F039F23B05BAD9F287B41K8x5H</vt:lpwstr>
      </vt:variant>
      <vt:variant>
        <vt:lpwstr/>
      </vt:variant>
      <vt:variant>
        <vt:i4>3801191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consultantplus://offline/ref=6EF08FE81F9DA9C9D8AE7A5FB734E99A3DEDCDF0175B2DEFFAEB13FBE2A7D82B98AC696D7D2604DC20D15ACF65FB56A983347B469AD538E1KEx6H</vt:lpwstr>
      </vt:variant>
      <vt:variant>
        <vt:lpwstr/>
      </vt:variant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Пользователь</dc:creator>
  <cp:lastModifiedBy>Gurevka</cp:lastModifiedBy>
  <cp:revision>3</cp:revision>
  <cp:lastPrinted>2025-12-11T11:53:00Z</cp:lastPrinted>
  <dcterms:created xsi:type="dcterms:W3CDTF">2025-12-11T11:55:00Z</dcterms:created>
  <dcterms:modified xsi:type="dcterms:W3CDTF">2025-12-18T10:37:00Z</dcterms:modified>
</cp:coreProperties>
</file>